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8"/>
        <w:gridCol w:w="4663"/>
      </w:tblGrid>
      <w:tr w:rsidR="00A34D87" w:rsidRPr="00780AD5" w:rsidTr="00A34D87"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34D87" w:rsidRPr="00780AD5" w:rsidRDefault="00A34D87" w:rsidP="00A3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Принято </w:t>
            </w:r>
          </w:p>
          <w:p w:rsidR="00A34D87" w:rsidRPr="00780AD5" w:rsidRDefault="00A34D87" w:rsidP="00A3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  </w:t>
            </w:r>
          </w:p>
          <w:p w:rsidR="00A34D87" w:rsidRPr="00780AD5" w:rsidRDefault="00A34D87" w:rsidP="00A3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Совета педагогов  </w:t>
            </w:r>
          </w:p>
          <w:p w:rsidR="00A34D87" w:rsidRPr="00780AD5" w:rsidRDefault="00A34D87" w:rsidP="00A3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="00471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.08. 201</w:t>
            </w:r>
            <w:r w:rsidR="008A5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  <w:p w:rsidR="00A34D87" w:rsidRPr="00780AD5" w:rsidRDefault="00A34D87" w:rsidP="00A34D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0A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-384810</wp:posOffset>
                  </wp:positionH>
                  <wp:positionV relativeFrom="paragraph">
                    <wp:posOffset>443230</wp:posOffset>
                  </wp:positionV>
                  <wp:extent cx="2124075" cy="1571625"/>
                  <wp:effectExtent l="19050" t="0" r="9525" b="0"/>
                  <wp:wrapSquare wrapText="bothSides"/>
                  <wp:docPr id="1" name="Рисунок 1" descr="http://dou152.ivedu.ru/thumbs_orig/files/documents/zdorovje/01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152.ivedu.ru/thumbs_orig/files/documents/zdorovje/01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1                                                                                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A34D87" w:rsidRPr="00780AD5" w:rsidRDefault="00A34D87" w:rsidP="004717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«Утверждаю»            </w:t>
            </w:r>
          </w:p>
          <w:p w:rsidR="00A34D87" w:rsidRPr="00780AD5" w:rsidRDefault="00A34D87" w:rsidP="004717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 МБДОУ № 15</w:t>
            </w:r>
          </w:p>
          <w:p w:rsidR="00A34D87" w:rsidRPr="00780AD5" w:rsidRDefault="00A34D87" w:rsidP="004717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="00471739"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Сказка»  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Черкесск</w:t>
            </w:r>
          </w:p>
          <w:p w:rsidR="00A34D87" w:rsidRPr="00780AD5" w:rsidRDefault="00A34D87" w:rsidP="004717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_________Р.Н. Катасонова</w:t>
            </w:r>
          </w:p>
          <w:p w:rsidR="00A34D87" w:rsidRPr="00780AD5" w:rsidRDefault="00A34D87" w:rsidP="004717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 № </w:t>
            </w:r>
            <w:r w:rsidR="004E05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147 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471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.08. 201</w:t>
            </w:r>
            <w:r w:rsidR="008A5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8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A34D87" w:rsidRPr="00780AD5" w:rsidRDefault="00A34D87" w:rsidP="00A34D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4D87" w:rsidRPr="00780AD5" w:rsidRDefault="00A34D87" w:rsidP="00A34D8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B33A3" w:rsidRPr="00780AD5" w:rsidRDefault="00EB33A3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734" w:rsidRPr="00780AD5" w:rsidRDefault="006A5734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734" w:rsidRPr="00780AD5" w:rsidRDefault="006A5734" w:rsidP="002A6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Рабочая программа </w:t>
      </w:r>
    </w:p>
    <w:p w:rsidR="002A694E" w:rsidRPr="00780AD5" w:rsidRDefault="006A5734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инструктора по физической культуре</w:t>
      </w:r>
    </w:p>
    <w:p w:rsidR="006A5734" w:rsidRPr="00780AD5" w:rsidRDefault="002A694E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</w:t>
      </w:r>
      <w:r w:rsidR="00EB2206"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Юные спортсмены</w:t>
      </w: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</w:p>
    <w:p w:rsidR="00A34D87" w:rsidRPr="00780AD5" w:rsidRDefault="00A34D87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на основе ФГОС ДО</w:t>
      </w:r>
    </w:p>
    <w:p w:rsidR="00A34D87" w:rsidRPr="00780AD5" w:rsidRDefault="00A34D87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МБДОУ «Д/С № 15 «Сказка» </w:t>
      </w:r>
    </w:p>
    <w:p w:rsidR="00A34D87" w:rsidRPr="00780AD5" w:rsidRDefault="00A34D87" w:rsidP="006A5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г. Черкесска</w:t>
      </w:r>
    </w:p>
    <w:p w:rsidR="00EB2206" w:rsidRPr="00EF6E72" w:rsidRDefault="00A34D87" w:rsidP="00EF6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EF6E72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122555</wp:posOffset>
            </wp:positionV>
            <wp:extent cx="2114550" cy="1533525"/>
            <wp:effectExtent l="19050" t="0" r="0" b="0"/>
            <wp:wrapSquare wrapText="bothSides"/>
            <wp:docPr id="2" name="Рисунок 4" descr="https://ds03.infourok.ru/uploads/ex/0ee0/0000e5b7-619f23b6/hello_html_561c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e0/0000e5b7-619f23b6/hello_html_561c74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E72" w:rsidRPr="00EF6E7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2018 – 2019 </w:t>
      </w:r>
      <w:proofErr w:type="spellStart"/>
      <w:proofErr w:type="gramStart"/>
      <w:r w:rsidR="00EF6E72" w:rsidRPr="00EF6E7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уч.год</w:t>
      </w:r>
      <w:proofErr w:type="spellEnd"/>
      <w:proofErr w:type="gramEnd"/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2206" w:rsidRPr="00780AD5" w:rsidRDefault="00EB2206" w:rsidP="00EB22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Разработала: </w:t>
      </w:r>
    </w:p>
    <w:p w:rsidR="006A5734" w:rsidRPr="00780AD5" w:rsidRDefault="00EB2206" w:rsidP="00EB22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 по физ</w:t>
      </w:r>
      <w:r w:rsidR="00271B64" w:rsidRPr="0078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ической культуре</w:t>
      </w:r>
    </w:p>
    <w:p w:rsidR="00EB2206" w:rsidRPr="00780AD5" w:rsidRDefault="00EB2206" w:rsidP="00EB22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Серенко Ю.Н.</w:t>
      </w:r>
    </w:p>
    <w:p w:rsidR="006A5734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0AD5" w:rsidRP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4D87" w:rsidRPr="00780AD5" w:rsidRDefault="00A34D87" w:rsidP="00A3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Черкесск,</w:t>
      </w:r>
    </w:p>
    <w:p w:rsidR="006A5734" w:rsidRPr="00780AD5" w:rsidRDefault="00A34D87" w:rsidP="00A3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</w:t>
      </w:r>
      <w:r w:rsidR="00265E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780A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6A5734" w:rsidRPr="00780AD5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5734" w:rsidRDefault="006A573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Default="008A5E1A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Default="008A5E1A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Default="008A5E1A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Default="008A5E1A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P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2FBF" w:rsidRPr="00780AD5" w:rsidRDefault="00252FBF" w:rsidP="00780A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6"/>
        <w:gridCol w:w="7904"/>
        <w:gridCol w:w="851"/>
      </w:tblGrid>
      <w:tr w:rsidR="002B625C" w:rsidRPr="00441816" w:rsidTr="00441816">
        <w:tc>
          <w:tcPr>
            <w:tcW w:w="8613" w:type="dxa"/>
            <w:gridSpan w:val="2"/>
          </w:tcPr>
          <w:p w:rsidR="002B625C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     </w:t>
            </w:r>
            <w:r w:rsidR="002B625C"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Целевой раздел Программы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  <w:vMerge w:val="restart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Пояснительная записка.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  <w:vMerge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 и задачи реализации Программы.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  <w:vMerge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физического развития в реализации </w:t>
            </w: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поставленных  программных</w:t>
            </w:r>
            <w:proofErr w:type="gramEnd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целей и задач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  <w:vMerge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Принципы и подходы к формированию Программы.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  <w:vMerge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Принципы, сформулированные на основе особенностей ООП МБДОУ    в соответствии с ФГОС.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Возрастные особенности детей.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Целевые ориентиры, сформулированные в </w:t>
            </w: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ФГОС  ДО</w:t>
            </w:r>
            <w:proofErr w:type="gramEnd"/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 оценки результатов освоения программы дошкольного учреждения.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8613" w:type="dxa"/>
            <w:gridSpan w:val="2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    Содержательный раздел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образовательной деятельности по направлению "</w:t>
            </w: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Физическая  культура</w:t>
            </w:r>
            <w:proofErr w:type="gramEnd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7904" w:type="dxa"/>
          </w:tcPr>
          <w:p w:rsidR="00CB5D1C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психолого-педагогической работы 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6C55" w:rsidRPr="00441816" w:rsidTr="00441816">
        <w:tc>
          <w:tcPr>
            <w:tcW w:w="709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2.2.1</w:t>
            </w:r>
          </w:p>
        </w:tc>
        <w:tc>
          <w:tcPr>
            <w:tcW w:w="7904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здоровом образе жизни</w:t>
            </w:r>
          </w:p>
        </w:tc>
        <w:tc>
          <w:tcPr>
            <w:tcW w:w="851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6C55" w:rsidRPr="00441816" w:rsidTr="00441816">
        <w:tc>
          <w:tcPr>
            <w:tcW w:w="709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2.2.2</w:t>
            </w:r>
          </w:p>
        </w:tc>
        <w:tc>
          <w:tcPr>
            <w:tcW w:w="7904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</w:rPr>
              <w:t>Физическая  культура</w:t>
            </w:r>
            <w:proofErr w:type="gramEnd"/>
          </w:p>
        </w:tc>
        <w:tc>
          <w:tcPr>
            <w:tcW w:w="851" w:type="dxa"/>
          </w:tcPr>
          <w:p w:rsidR="00346C55" w:rsidRPr="00441816" w:rsidRDefault="00346C55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 оздоровительная</w:t>
            </w:r>
            <w:proofErr w:type="gramEnd"/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работа в МБДОУ 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Способы и направления поддержки детской инициативы.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8613" w:type="dxa"/>
            <w:gridSpan w:val="2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      Организационный раздел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904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Проектирование воспитательного процесса.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1494" w:rsidRPr="00441816" w:rsidTr="00441816">
        <w:tc>
          <w:tcPr>
            <w:tcW w:w="709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904" w:type="dxa"/>
          </w:tcPr>
          <w:p w:rsidR="00FD1494" w:rsidRPr="00441816" w:rsidRDefault="00FD1494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</w:rPr>
              <w:t>Режимдвигательнойактивностидетей.</w:t>
            </w:r>
          </w:p>
        </w:tc>
        <w:tc>
          <w:tcPr>
            <w:tcW w:w="851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1494" w:rsidRPr="00441816" w:rsidTr="00441816">
        <w:tc>
          <w:tcPr>
            <w:tcW w:w="709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904" w:type="dxa"/>
          </w:tcPr>
          <w:p w:rsidR="00FD1494" w:rsidRPr="00441816" w:rsidRDefault="00FD1494" w:rsidP="00441816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 взаимодействия инструктора по физкультуре со специалистами и педагогами МБДОУ</w:t>
            </w:r>
          </w:p>
        </w:tc>
        <w:tc>
          <w:tcPr>
            <w:tcW w:w="851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5D1C" w:rsidRPr="00441816" w:rsidTr="00441816">
        <w:tc>
          <w:tcPr>
            <w:tcW w:w="709" w:type="dxa"/>
          </w:tcPr>
          <w:p w:rsidR="00CB5D1C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904" w:type="dxa"/>
          </w:tcPr>
          <w:p w:rsidR="00CB5D1C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Взаимодействие с семьями воспитанников</w:t>
            </w:r>
          </w:p>
        </w:tc>
        <w:tc>
          <w:tcPr>
            <w:tcW w:w="851" w:type="dxa"/>
          </w:tcPr>
          <w:p w:rsidR="00CB5D1C" w:rsidRPr="00441816" w:rsidRDefault="00CB5D1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625C" w:rsidRPr="00441816" w:rsidTr="00441816">
        <w:tc>
          <w:tcPr>
            <w:tcW w:w="709" w:type="dxa"/>
          </w:tcPr>
          <w:p w:rsidR="002B625C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7904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Методическая литература.</w:t>
            </w:r>
          </w:p>
        </w:tc>
        <w:tc>
          <w:tcPr>
            <w:tcW w:w="851" w:type="dxa"/>
          </w:tcPr>
          <w:p w:rsidR="002B625C" w:rsidRPr="00441816" w:rsidRDefault="002B625C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1494" w:rsidRPr="00441816" w:rsidTr="00441816">
        <w:tc>
          <w:tcPr>
            <w:tcW w:w="709" w:type="dxa"/>
          </w:tcPr>
          <w:p w:rsidR="00FD1494" w:rsidRPr="00441816" w:rsidRDefault="00FD1494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V   </w:t>
            </w:r>
          </w:p>
        </w:tc>
        <w:tc>
          <w:tcPr>
            <w:tcW w:w="7904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приложений</w:t>
            </w:r>
          </w:p>
        </w:tc>
        <w:tc>
          <w:tcPr>
            <w:tcW w:w="851" w:type="dxa"/>
          </w:tcPr>
          <w:p w:rsidR="00FD1494" w:rsidRPr="00441816" w:rsidRDefault="00FD1494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График проведения занятий (НОД)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</w:t>
            </w:r>
            <w:proofErr w:type="spellStart"/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физдосугов</w:t>
            </w:r>
            <w:proofErr w:type="spellEnd"/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спортивных праздников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 план работы с семьями воспитанников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 план работы с кадрами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 план работы с детьми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Calibri" w:hAnsi="Times New Roman" w:cs="Times New Roman"/>
                <w:sz w:val="28"/>
                <w:szCs w:val="28"/>
              </w:rPr>
              <w:t>Система оздоровительной работы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41816">
              <w:rPr>
                <w:rFonts w:ascii="Times New Roman" w:hAnsi="Times New Roman" w:cs="Times New Roman"/>
                <w:sz w:val="28"/>
                <w:szCs w:val="28"/>
              </w:rPr>
              <w:t>Перечень  ОВД</w:t>
            </w:r>
            <w:proofErr w:type="gramEnd"/>
            <w:r w:rsidRPr="00441816">
              <w:rPr>
                <w:rFonts w:ascii="Times New Roman" w:hAnsi="Times New Roman" w:cs="Times New Roman"/>
                <w:sz w:val="28"/>
                <w:szCs w:val="28"/>
              </w:rPr>
              <w:t xml:space="preserve">, спортивных, подвижных игр и упражнений   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E72" w:rsidRPr="00441816" w:rsidTr="00441816">
        <w:tc>
          <w:tcPr>
            <w:tcW w:w="709" w:type="dxa"/>
          </w:tcPr>
          <w:p w:rsidR="00EF6E72" w:rsidRPr="00441816" w:rsidRDefault="00EF6E72" w:rsidP="00441816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7904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41816">
              <w:rPr>
                <w:rFonts w:ascii="Times New Roman" w:hAnsi="Times New Roman" w:cs="Times New Roman"/>
                <w:sz w:val="28"/>
                <w:szCs w:val="28"/>
              </w:rPr>
              <w:t>Циклограмма деятельности инструктора по ФИЗО</w:t>
            </w:r>
          </w:p>
        </w:tc>
        <w:tc>
          <w:tcPr>
            <w:tcW w:w="851" w:type="dxa"/>
          </w:tcPr>
          <w:p w:rsidR="00EF6E72" w:rsidRPr="00441816" w:rsidRDefault="00EF6E72" w:rsidP="0044181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5D1C" w:rsidRDefault="00CB5D1C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6E72" w:rsidRPr="00780AD5" w:rsidRDefault="00EF6E7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5D1C" w:rsidRPr="00780AD5" w:rsidRDefault="00CB5D1C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Default="00055F2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Default="00055F2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Pr="00780AD5" w:rsidRDefault="00055F24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Pr="00780AD5" w:rsidRDefault="00780AD5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28B2" w:rsidRPr="0077421B" w:rsidRDefault="002C529F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42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7742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Целевой раздел Программы.</w:t>
      </w:r>
    </w:p>
    <w:p w:rsidR="000828B2" w:rsidRPr="00780AD5" w:rsidRDefault="00271B64" w:rsidP="00271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1.1. </w:t>
      </w:r>
      <w:r w:rsidR="000828B2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ПОЯСНИТЕЛЬНАЯЗАПИСКА</w:t>
      </w:r>
    </w:p>
    <w:p w:rsidR="00271B64" w:rsidRPr="00780AD5" w:rsidRDefault="00271B64" w:rsidP="00271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1B64" w:rsidRPr="00780AD5" w:rsidRDefault="002E5C79" w:rsidP="00271B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Программа</w:t>
      </w:r>
      <w:r w:rsidR="002B625C" w:rsidRPr="00780AD5">
        <w:rPr>
          <w:rFonts w:ascii="Times New Roman" w:hAnsi="Times New Roman" w:cs="Times New Roman"/>
          <w:sz w:val="24"/>
          <w:szCs w:val="24"/>
        </w:rPr>
        <w:t xml:space="preserve">физического </w:t>
      </w:r>
      <w:proofErr w:type="gramStart"/>
      <w:r w:rsidR="002B625C" w:rsidRPr="00780AD5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="00271B64" w:rsidRPr="00780AD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271B64" w:rsidRPr="00780AD5">
        <w:rPr>
          <w:rFonts w:ascii="Times New Roman" w:hAnsi="Times New Roman" w:cs="Times New Roman"/>
          <w:sz w:val="24"/>
          <w:szCs w:val="24"/>
        </w:rPr>
        <w:t xml:space="preserve">Юные спортсмены» (далее - Программа) </w:t>
      </w:r>
      <w:r w:rsidRPr="00780AD5">
        <w:rPr>
          <w:rFonts w:ascii="Times New Roman" w:hAnsi="Times New Roman" w:cs="Times New Roman"/>
          <w:sz w:val="24"/>
          <w:szCs w:val="24"/>
        </w:rPr>
        <w:t xml:space="preserve">разработана  на основе  </w:t>
      </w:r>
      <w:r w:rsidR="004272B7" w:rsidRPr="00780AD5">
        <w:rPr>
          <w:rFonts w:ascii="Times New Roman" w:hAnsi="Times New Roman" w:cs="Times New Roman"/>
          <w:sz w:val="24"/>
          <w:szCs w:val="24"/>
        </w:rPr>
        <w:t>Основн</w:t>
      </w:r>
      <w:r w:rsidRPr="00780AD5">
        <w:rPr>
          <w:rFonts w:ascii="Times New Roman" w:hAnsi="Times New Roman" w:cs="Times New Roman"/>
          <w:sz w:val="24"/>
          <w:szCs w:val="24"/>
        </w:rPr>
        <w:t>ойобще</w:t>
      </w:r>
      <w:r w:rsidR="004272B7" w:rsidRPr="00780AD5">
        <w:rPr>
          <w:rFonts w:ascii="Times New Roman" w:hAnsi="Times New Roman" w:cs="Times New Roman"/>
          <w:sz w:val="24"/>
          <w:szCs w:val="24"/>
        </w:rPr>
        <w:t>образовательн</w:t>
      </w:r>
      <w:r w:rsidRPr="00780AD5">
        <w:rPr>
          <w:rFonts w:ascii="Times New Roman" w:hAnsi="Times New Roman" w:cs="Times New Roman"/>
          <w:sz w:val="24"/>
          <w:szCs w:val="24"/>
        </w:rPr>
        <w:t>ой</w:t>
      </w:r>
      <w:r w:rsidR="004272B7" w:rsidRPr="00780AD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780AD5">
        <w:rPr>
          <w:rFonts w:ascii="Times New Roman" w:hAnsi="Times New Roman" w:cs="Times New Roman"/>
          <w:sz w:val="24"/>
          <w:szCs w:val="24"/>
        </w:rPr>
        <w:t>ы</w:t>
      </w:r>
      <w:r w:rsidR="004272B7" w:rsidRPr="00780AD5">
        <w:rPr>
          <w:rFonts w:ascii="Times New Roman" w:hAnsi="Times New Roman" w:cs="Times New Roman"/>
          <w:sz w:val="24"/>
          <w:szCs w:val="24"/>
        </w:rPr>
        <w:t xml:space="preserve"> М</w:t>
      </w:r>
      <w:r w:rsidR="00EB33A3" w:rsidRPr="00780AD5">
        <w:rPr>
          <w:rFonts w:ascii="Times New Roman" w:hAnsi="Times New Roman" w:cs="Times New Roman"/>
          <w:sz w:val="24"/>
          <w:szCs w:val="24"/>
        </w:rPr>
        <w:t>Б</w:t>
      </w:r>
      <w:r w:rsidR="004272B7" w:rsidRPr="00780AD5">
        <w:rPr>
          <w:rFonts w:ascii="Times New Roman" w:hAnsi="Times New Roman" w:cs="Times New Roman"/>
          <w:sz w:val="24"/>
          <w:szCs w:val="24"/>
        </w:rPr>
        <w:t xml:space="preserve">ДОУ «Детский сад № </w:t>
      </w:r>
      <w:r w:rsidR="00EB33A3" w:rsidRPr="00780AD5">
        <w:rPr>
          <w:rFonts w:ascii="Times New Roman" w:hAnsi="Times New Roman" w:cs="Times New Roman"/>
          <w:sz w:val="24"/>
          <w:szCs w:val="24"/>
        </w:rPr>
        <w:t>15 «Сказка</w:t>
      </w:r>
      <w:r w:rsidR="004272B7" w:rsidRPr="00780AD5">
        <w:rPr>
          <w:rFonts w:ascii="Times New Roman" w:hAnsi="Times New Roman" w:cs="Times New Roman"/>
          <w:sz w:val="24"/>
          <w:szCs w:val="24"/>
        </w:rPr>
        <w:t xml:space="preserve">»   </w:t>
      </w:r>
      <w:r w:rsidRPr="00780AD5">
        <w:rPr>
          <w:rFonts w:ascii="Times New Roman" w:hAnsi="Times New Roman" w:cs="Times New Roman"/>
          <w:sz w:val="24"/>
          <w:szCs w:val="24"/>
        </w:rPr>
        <w:t xml:space="preserve">г. Черкесска(далее МБДОУ) </w:t>
      </w:r>
      <w:r w:rsidR="004272B7" w:rsidRPr="00780AD5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271B64" w:rsidRPr="00780AD5">
        <w:rPr>
          <w:rFonts w:ascii="Times New Roman" w:hAnsi="Times New Roman" w:cs="Times New Roman"/>
          <w:sz w:val="24"/>
          <w:szCs w:val="24"/>
        </w:rPr>
        <w:t xml:space="preserve">  ФГОС дошкольного образования, с учётом  особенностей  МБДОУ.</w:t>
      </w:r>
    </w:p>
    <w:p w:rsidR="00271B64" w:rsidRPr="00780AD5" w:rsidRDefault="00271B64" w:rsidP="00271B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 xml:space="preserve">Программа определяет цель, задачи, планируемые результаты, содержание и организацию образовательного процесса на ступени и дошкольного образования. </w:t>
      </w:r>
    </w:p>
    <w:p w:rsidR="004272B7" w:rsidRPr="00780AD5" w:rsidRDefault="00271B64" w:rsidP="00271B6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AD5">
        <w:rPr>
          <w:rFonts w:ascii="Times New Roman" w:hAnsi="Times New Roman" w:cs="Times New Roman"/>
          <w:b/>
          <w:sz w:val="24"/>
          <w:szCs w:val="24"/>
        </w:rPr>
        <w:t>Программа разработана в соответствии с документами</w:t>
      </w:r>
      <w:r w:rsidR="004272B7" w:rsidRPr="00780AD5">
        <w:rPr>
          <w:rFonts w:ascii="Times New Roman" w:hAnsi="Times New Roman" w:cs="Times New Roman"/>
          <w:b/>
          <w:sz w:val="24"/>
          <w:szCs w:val="24"/>
        </w:rPr>
        <w:t>:</w:t>
      </w:r>
    </w:p>
    <w:p w:rsidR="004272B7" w:rsidRPr="00780AD5" w:rsidRDefault="004272B7" w:rsidP="004272B7">
      <w:pPr>
        <w:jc w:val="both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 xml:space="preserve">- </w:t>
      </w:r>
      <w:r w:rsidRPr="00780AD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4272B7" w:rsidRPr="00780AD5" w:rsidRDefault="004272B7" w:rsidP="004272B7">
      <w:pPr>
        <w:jc w:val="both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4272B7" w:rsidRPr="00780AD5" w:rsidRDefault="004272B7" w:rsidP="004272B7">
      <w:pPr>
        <w:jc w:val="both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4272B7" w:rsidRPr="00780AD5" w:rsidRDefault="004272B7" w:rsidP="004272B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780AD5">
        <w:rPr>
          <w:rStyle w:val="a7"/>
          <w:rFonts w:ascii="Times New Roman" w:hAnsi="Times New Roman" w:cs="Times New Roman"/>
          <w:sz w:val="24"/>
          <w:szCs w:val="24"/>
        </w:rPr>
        <w:t xml:space="preserve"> (</w:t>
      </w:r>
      <w:r w:rsidRPr="00780AD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780AD5">
        <w:rPr>
          <w:rStyle w:val="a7"/>
          <w:rFonts w:ascii="Times New Roman" w:hAnsi="Times New Roman" w:cs="Times New Roman"/>
          <w:sz w:val="24"/>
          <w:szCs w:val="24"/>
        </w:rPr>
        <w:t>от 15 мая 2013 года № 26  «Об утверждении С</w:t>
      </w:r>
      <w:r w:rsidR="00271B64" w:rsidRPr="00780AD5">
        <w:rPr>
          <w:rStyle w:val="a7"/>
          <w:rFonts w:ascii="Times New Roman" w:hAnsi="Times New Roman" w:cs="Times New Roman"/>
          <w:sz w:val="24"/>
          <w:szCs w:val="24"/>
        </w:rPr>
        <w:t>ан</w:t>
      </w:r>
      <w:r w:rsidRPr="00780AD5">
        <w:rPr>
          <w:rStyle w:val="a7"/>
          <w:rFonts w:ascii="Times New Roman" w:hAnsi="Times New Roman" w:cs="Times New Roman"/>
          <w:sz w:val="24"/>
          <w:szCs w:val="24"/>
        </w:rPr>
        <w:t>П</w:t>
      </w:r>
      <w:r w:rsidR="00271B64" w:rsidRPr="00780AD5">
        <w:rPr>
          <w:rStyle w:val="a7"/>
          <w:rFonts w:ascii="Times New Roman" w:hAnsi="Times New Roman" w:cs="Times New Roman"/>
          <w:sz w:val="24"/>
          <w:szCs w:val="24"/>
        </w:rPr>
        <w:t>и</w:t>
      </w:r>
      <w:r w:rsidRPr="00780AD5">
        <w:rPr>
          <w:rStyle w:val="a7"/>
          <w:rFonts w:ascii="Times New Roman" w:hAnsi="Times New Roman" w:cs="Times New Roman"/>
          <w:sz w:val="24"/>
          <w:szCs w:val="24"/>
        </w:rPr>
        <w:t>Н» 2.4.3049-13)</w:t>
      </w:r>
    </w:p>
    <w:p w:rsidR="002D04CD" w:rsidRPr="00780AD5" w:rsidRDefault="00A22CCF" w:rsidP="004272B7">
      <w:pPr>
        <w:shd w:val="clear" w:color="auto" w:fill="FFFFFF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0AD5">
        <w:rPr>
          <w:rFonts w:ascii="Times New Roman" w:hAnsi="Times New Roman" w:cs="Times New Roman"/>
          <w:color w:val="000000"/>
          <w:sz w:val="24"/>
          <w:szCs w:val="24"/>
        </w:rPr>
        <w:t>Программа сформирована  как система</w:t>
      </w:r>
      <w:r w:rsidR="004272B7" w:rsidRPr="00780AD5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77421B" w:rsidRDefault="0077421B" w:rsidP="002B62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44E6" w:rsidRPr="00780AD5" w:rsidRDefault="001A41B7" w:rsidP="002B625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Цели и задачи реализации </w:t>
      </w:r>
      <w:r w:rsidR="00F044E6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рограммы </w:t>
      </w:r>
    </w:p>
    <w:p w:rsidR="004272B7" w:rsidRPr="00780AD5" w:rsidRDefault="001A41B7" w:rsidP="002B6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в соответствии с ФГОС дошкольного образования.</w:t>
      </w:r>
    </w:p>
    <w:p w:rsidR="00F32BB6" w:rsidRPr="00780AD5" w:rsidRDefault="001A41B7" w:rsidP="00F6393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="00F32BB6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F32BB6" w:rsidRPr="00780AD5" w:rsidRDefault="00F32BB6" w:rsidP="004272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повышение социального статуса дошкольного образования;</w:t>
      </w:r>
    </w:p>
    <w:p w:rsidR="004272B7" w:rsidRPr="00780AD5" w:rsidRDefault="00F32BB6" w:rsidP="004272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1A41B7" w:rsidRPr="00780AD5" w:rsidRDefault="00F32BB6" w:rsidP="004272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027AF3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4272B7" w:rsidRPr="00780AD5" w:rsidRDefault="004272B7" w:rsidP="004272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41B7" w:rsidRPr="00780AD5" w:rsidRDefault="00E36005" w:rsidP="001A4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Реализация поставленной цели осуществляется  с помощью следующих </w:t>
      </w:r>
      <w:r w:rsidRPr="00780A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задач:</w:t>
      </w:r>
    </w:p>
    <w:p w:rsidR="00F32BB6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охрана и укрепления </w:t>
      </w:r>
      <w:r w:rsidR="00F32BB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физического и психического здоровья детей, в том числе их эмоционального благополучия;</w:t>
      </w:r>
    </w:p>
    <w:p w:rsidR="001A41B7" w:rsidRPr="00780AD5" w:rsidRDefault="00F32BB6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ограниченных возможностей здоровья);</w:t>
      </w:r>
    </w:p>
    <w:p w:rsidR="001A41B7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жизненно необходимых двигательных умений и навыков ребенка в соответствии с его индивидуальным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особенностями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развитие физических качеств.</w:t>
      </w:r>
    </w:p>
    <w:p w:rsidR="00266004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="00F32BB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благоприятных развития детей в соответствии с их возрастными и индивидуальными особенностями</w:t>
      </w:r>
      <w:r w:rsidR="00266004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A41B7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 для реализации потребности детей в двигательной активности.</w:t>
      </w:r>
    </w:p>
    <w:p w:rsidR="001A41B7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потребности в здоровом образе жизни.</w:t>
      </w:r>
    </w:p>
    <w:p w:rsidR="001A41B7" w:rsidRPr="00780AD5" w:rsidRDefault="001A41B7" w:rsidP="00E7649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обеспечен6ие физического и психического благополучия.</w:t>
      </w:r>
    </w:p>
    <w:p w:rsidR="001A41B7" w:rsidRPr="00780AD5" w:rsidRDefault="001A41B7" w:rsidP="001A4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Успешное решение поставленных </w:t>
      </w:r>
      <w:r w:rsidR="00E36005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программных 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 возможно лишь при условии комплексного использования всех средств физического воспитания: рациональный режим, питание, закаливание (в повседневной жизни; специальные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меры закаливания) и движение (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гимнастик, развивающие упражнения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спортивные игры, физкультурный  О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ОД).</w:t>
      </w:r>
    </w:p>
    <w:p w:rsidR="001A41B7" w:rsidRPr="00780AD5" w:rsidRDefault="001A41B7" w:rsidP="001A4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полноценного физического развития детей, реализации потребности в движении в детском саду созданы определенные условия.</w:t>
      </w:r>
    </w:p>
    <w:p w:rsidR="001A41B7" w:rsidRPr="00780AD5" w:rsidRDefault="001A41B7" w:rsidP="001A4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группах созданы уголки физической культуры, где располагаются различные пособия, в том числе и для профилактики плоскостопия.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обозначенных в Программе целей и задач</w:t>
      </w:r>
      <w:r w:rsidR="00E36005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физического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</w:t>
      </w:r>
      <w:r w:rsidR="00D0296D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4760" w:rsidRPr="00780AD5" w:rsidRDefault="00F044E6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sz w:val="24"/>
          <w:szCs w:val="24"/>
          <w:lang w:eastAsia="ru-RU"/>
        </w:rPr>
        <w:tab/>
      </w:r>
      <w:r w:rsidR="000828B2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</w:t>
      </w:r>
      <w:bookmarkStart w:id="0" w:name="10"/>
      <w:bookmarkEnd w:id="0"/>
      <w:r w:rsidR="000828B2" w:rsidRPr="00780AD5">
        <w:rPr>
          <w:rFonts w:ascii="Times New Roman" w:hAnsi="Times New Roman" w:cs="Times New Roman"/>
          <w:sz w:val="24"/>
          <w:szCs w:val="24"/>
          <w:lang w:eastAsia="ru-RU"/>
        </w:rPr>
        <w:t>Особая роль в Программе уделяется игровой деятельности как ведущей в дошкольном детстве (А. Н. Леонтьев, А. В.</w:t>
      </w:r>
      <w:r w:rsidR="00A22CCF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Запорожец, Д. Б. Эльконин</w:t>
      </w:r>
      <w:r w:rsidR="000828B2" w:rsidRPr="00780AD5">
        <w:rPr>
          <w:rFonts w:ascii="Times New Roman" w:hAnsi="Times New Roman" w:cs="Times New Roman"/>
          <w:sz w:val="24"/>
          <w:szCs w:val="24"/>
          <w:lang w:eastAsia="ru-RU"/>
        </w:rPr>
        <w:t>).Таким образом, развитие в рамках Программы выступает как важнейший результат успешности воспитания и образования детей</w:t>
      </w:r>
      <w:r w:rsidR="00034760" w:rsidRPr="00780A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27AF3" w:rsidRPr="00780AD5" w:rsidRDefault="00027AF3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Создание условий для физического развития в реализации поставленных программных целей и задач.</w:t>
      </w:r>
    </w:p>
    <w:p w:rsidR="00027AF3" w:rsidRPr="00780AD5" w:rsidRDefault="00027AF3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 </w:t>
      </w:r>
    </w:p>
    <w:p w:rsidR="00027AF3" w:rsidRPr="00780AD5" w:rsidRDefault="00027AF3" w:rsidP="00D40F62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i/>
          <w:sz w:val="24"/>
          <w:szCs w:val="24"/>
          <w:lang w:eastAsia="ru-RU"/>
        </w:rPr>
        <w:t>Для того чтобы стимулировать физическое развитие детей, важно:</w:t>
      </w:r>
    </w:p>
    <w:p w:rsidR="00027AF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• ежедневно предоставлять детям возможность активно двигаться;</w:t>
      </w:r>
    </w:p>
    <w:p w:rsidR="00027AF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• обучать детей правилам безопасности;</w:t>
      </w:r>
    </w:p>
    <w:p w:rsidR="00027AF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• создавать доброжелательную атмосферу эмоционального принятия, </w:t>
      </w:r>
    </w:p>
    <w:p w:rsidR="00EB33A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способствующую проявлениям активности всех детей (в том числе и менее </w:t>
      </w:r>
    </w:p>
    <w:p w:rsidR="00027AF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активных) в двигательной сфере;</w:t>
      </w:r>
    </w:p>
    <w:p w:rsidR="00027AF3" w:rsidRPr="00780AD5" w:rsidRDefault="00027AF3" w:rsidP="00EB33A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F044E6" w:rsidRPr="00780AD5" w:rsidRDefault="00F044E6" w:rsidP="00EB33A3">
      <w:pPr>
        <w:pStyle w:val="a5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FEC" w:rsidRDefault="00F90FEC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90FEC" w:rsidRDefault="00F90FEC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90FEC" w:rsidRDefault="00F90FEC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90FEC" w:rsidRDefault="00F90FEC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044E6" w:rsidRPr="00780AD5" w:rsidRDefault="00027AF3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Особенности организации предметно-пространственной </w:t>
      </w:r>
    </w:p>
    <w:p w:rsidR="00027AF3" w:rsidRPr="00780AD5" w:rsidRDefault="00027AF3" w:rsidP="002B625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среды для физического развития. </w:t>
      </w:r>
    </w:p>
    <w:p w:rsidR="00F044E6" w:rsidRPr="00780AD5" w:rsidRDefault="00F044E6" w:rsidP="00EB33A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7AF3" w:rsidRPr="00780AD5" w:rsidRDefault="00027AF3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</w:t>
      </w:r>
    </w:p>
    <w:p w:rsidR="00266004" w:rsidRPr="00780AD5" w:rsidRDefault="00027AF3" w:rsidP="0085209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предоставлятьдостаточно места для двигательной активности).</w:t>
      </w:r>
      <w:r w:rsidR="00266004" w:rsidRPr="00780AD5">
        <w:rPr>
          <w:rFonts w:ascii="Times New Roman" w:hAnsi="Times New Roman" w:cs="Times New Roman"/>
          <w:sz w:val="24"/>
          <w:szCs w:val="24"/>
          <w:lang w:eastAsia="ru-RU"/>
        </w:rPr>
        <w:t>Прогр</w:t>
      </w:r>
      <w:r w:rsidR="0071766E" w:rsidRPr="00780AD5">
        <w:rPr>
          <w:rFonts w:ascii="Times New Roman" w:hAnsi="Times New Roman" w:cs="Times New Roman"/>
          <w:sz w:val="24"/>
          <w:szCs w:val="24"/>
          <w:lang w:eastAsia="ru-RU"/>
        </w:rPr>
        <w:t>амма ориентирована на детей от 3</w:t>
      </w:r>
      <w:r w:rsidR="00266004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до 7 лет</w:t>
      </w:r>
      <w:r w:rsidR="00852098" w:rsidRPr="00780AD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27AF3" w:rsidRPr="00780AD5" w:rsidRDefault="00027AF3" w:rsidP="00D40F6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Принципы и подходы к формированию Программы.</w:t>
      </w:r>
    </w:p>
    <w:p w:rsidR="00027AF3" w:rsidRPr="00780AD5" w:rsidRDefault="002B625C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027AF3" w:rsidRPr="00780AD5">
        <w:rPr>
          <w:rFonts w:ascii="Times New Roman" w:hAnsi="Times New Roman" w:cs="Times New Roman"/>
          <w:sz w:val="24"/>
          <w:szCs w:val="24"/>
          <w:lang w:eastAsia="ru-RU"/>
        </w:rPr>
        <w:t>рограмма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сформирована в соответствии с принципами и подходами, </w:t>
      </w:r>
      <w:proofErr w:type="gramStart"/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определенными </w:t>
      </w:r>
      <w:r w:rsidR="00F044E6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ФГОС</w:t>
      </w:r>
      <w:proofErr w:type="gramEnd"/>
      <w:r w:rsidR="00F044E6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ДО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66004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1)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полноценное проживание ребенком всех этапов детства</w:t>
      </w:r>
    </w:p>
    <w:p w:rsidR="00682D29" w:rsidRPr="00780AD5" w:rsidRDefault="0071766E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дошкольного возраст</w:t>
      </w:r>
      <w:r w:rsidR="00266004" w:rsidRPr="00780AD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в), обогащения  детского развития;</w:t>
      </w:r>
    </w:p>
    <w:p w:rsidR="00266004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2) </w:t>
      </w:r>
      <w:r w:rsidR="00266004" w:rsidRPr="00780AD5">
        <w:rPr>
          <w:rFonts w:ascii="Times New Roman" w:hAnsi="Times New Roman" w:cs="Times New Roman"/>
          <w:sz w:val="24"/>
          <w:szCs w:val="24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становиться активным в выборе содержания своего образования, стан</w:t>
      </w:r>
      <w:r w:rsidR="0071766E" w:rsidRPr="00780AD5">
        <w:rPr>
          <w:rFonts w:ascii="Times New Roman" w:hAnsi="Times New Roman" w:cs="Times New Roman"/>
          <w:sz w:val="24"/>
          <w:szCs w:val="24"/>
          <w:lang w:eastAsia="ru-RU"/>
        </w:rPr>
        <w:t>овиться субъектом образования (</w:t>
      </w:r>
      <w:r w:rsidR="00266004" w:rsidRPr="00780AD5">
        <w:rPr>
          <w:rFonts w:ascii="Times New Roman" w:hAnsi="Times New Roman" w:cs="Times New Roman"/>
          <w:sz w:val="24"/>
          <w:szCs w:val="24"/>
          <w:lang w:eastAsia="ru-RU"/>
        </w:rPr>
        <w:t>далее- индивидуализация дошкольного образования);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3)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индивидуализацию дошкольного образования</w:t>
      </w:r>
      <w:r w:rsidR="0071766E" w:rsidRPr="00780AD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в том числе и одаренных детей и детей с ограниченными возможностями здоровья);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4)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содействие и сотрудничество детей и взрослых, признание </w:t>
      </w:r>
      <w:r w:rsidR="0071766E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ребенка полноценным </w:t>
      </w:r>
      <w:proofErr w:type="gramStart"/>
      <w:r w:rsidR="0071766E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участником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субъектом</w:t>
      </w:r>
      <w:proofErr w:type="gramEnd"/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) образовательных отношений;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5)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поддержку инициативы детей в различных видах деятельности; партнерство с семьей;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6)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7)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формирование познавательных интересов и познавательных действий  ребенка в различных видах деятельности;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8)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возрастную адекватность (соответствия условий, требований, методов возраста и особенностям развития);</w:t>
      </w:r>
    </w:p>
    <w:p w:rsidR="00682D29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9)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учет этнокультурной ситуации развития детей;</w:t>
      </w:r>
    </w:p>
    <w:p w:rsidR="00D40F62" w:rsidRPr="00780AD5" w:rsidRDefault="00034760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10) </w:t>
      </w:r>
      <w:r w:rsidR="00682D29" w:rsidRPr="00780AD5">
        <w:rPr>
          <w:rFonts w:ascii="Times New Roman" w:hAnsi="Times New Roman" w:cs="Times New Roman"/>
          <w:sz w:val="24"/>
          <w:szCs w:val="24"/>
          <w:lang w:eastAsia="ru-RU"/>
        </w:rPr>
        <w:t>обеспечение преемственности дошкольного общего и начального общего образования</w:t>
      </w:r>
    </w:p>
    <w:p w:rsidR="00027AF3" w:rsidRPr="00780AD5" w:rsidRDefault="009A30A7" w:rsidP="00D40F6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Принципы</w:t>
      </w:r>
      <w:r w:rsidR="0044181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4760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рограммы </w:t>
      </w:r>
      <w:r w:rsidR="00411186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соответствии </w:t>
      </w: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с ФГОС</w:t>
      </w:r>
      <w:r w:rsidR="00A22CCF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ДО</w:t>
      </w: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9A30A7" w:rsidRPr="00780AD5" w:rsidRDefault="00A40CE4" w:rsidP="00E7649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соответствует принципу развивающего образования, целью которого является развитие ребенка;</w:t>
      </w:r>
    </w:p>
    <w:p w:rsidR="00A40CE4" w:rsidRPr="00780AD5" w:rsidRDefault="00A40CE4" w:rsidP="00E7649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сочетает принципы научной обоснованности и практической пр</w:t>
      </w:r>
      <w:r w:rsidR="00A561A2" w:rsidRPr="00780AD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менимости </w:t>
      </w:r>
      <w:proofErr w:type="gramStart"/>
      <w:r w:rsidRPr="00780AD5">
        <w:rPr>
          <w:rFonts w:ascii="Times New Roman" w:hAnsi="Times New Roman" w:cs="Times New Roman"/>
          <w:sz w:val="24"/>
          <w:szCs w:val="24"/>
          <w:lang w:eastAsia="ru-RU"/>
        </w:rPr>
        <w:t>( содержание</w:t>
      </w:r>
      <w:proofErr w:type="gramEnd"/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программы соответствует основным положениям возрастной психологии и дошкольной педагогики и , как показывает опыт может быть успешно реализована в массовой практике дошкольного образования);</w:t>
      </w:r>
    </w:p>
    <w:p w:rsidR="00A40CE4" w:rsidRPr="00780AD5" w:rsidRDefault="00A40CE4" w:rsidP="00E7649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соответствует критериям полноты, необходимости и достаточности </w:t>
      </w:r>
      <w:proofErr w:type="gramStart"/>
      <w:r w:rsidRPr="00780AD5">
        <w:rPr>
          <w:rFonts w:ascii="Times New Roman" w:hAnsi="Times New Roman" w:cs="Times New Roman"/>
          <w:sz w:val="24"/>
          <w:szCs w:val="24"/>
          <w:lang w:eastAsia="ru-RU"/>
        </w:rPr>
        <w:t>( позволяя</w:t>
      </w:r>
      <w:proofErr w:type="gramEnd"/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решать поставленные цели и задачи при использовании разумного " минимума" материала);</w:t>
      </w:r>
    </w:p>
    <w:p w:rsidR="00A40CE4" w:rsidRPr="00780AD5" w:rsidRDefault="00A40CE4" w:rsidP="00E7649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A561A2" w:rsidRPr="00780AD5" w:rsidRDefault="00034760" w:rsidP="00D40F6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="00A561A2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рограмма предусматривает включение воспитанников в процесс ознакомления с региональными особенностями.</w:t>
      </w:r>
    </w:p>
    <w:p w:rsidR="00A561A2" w:rsidRPr="00780AD5" w:rsidRDefault="00A561A2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Основной целью работы является формирование целостных представлений в родном крае через решение следующих задач:</w:t>
      </w:r>
    </w:p>
    <w:p w:rsidR="0069532A" w:rsidRPr="00780AD5" w:rsidRDefault="0069532A" w:rsidP="00E7649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приобщение к истории возни</w:t>
      </w:r>
      <w:r w:rsidR="00411186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кновения родного </w:t>
      </w:r>
      <w:proofErr w:type="gramStart"/>
      <w:r w:rsidR="00411186"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края </w:t>
      </w:r>
      <w:r w:rsidRPr="00780AD5"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780AD5">
        <w:rPr>
          <w:rFonts w:ascii="Times New Roman" w:hAnsi="Times New Roman" w:cs="Times New Roman"/>
          <w:sz w:val="24"/>
          <w:szCs w:val="24"/>
          <w:lang w:eastAsia="ru-RU"/>
        </w:rPr>
        <w:t xml:space="preserve"> знакомство с традициями, народными играми</w:t>
      </w:r>
      <w:r w:rsidR="00AC42AF" w:rsidRPr="00780AD5">
        <w:rPr>
          <w:rFonts w:ascii="Times New Roman" w:hAnsi="Times New Roman" w:cs="Times New Roman"/>
          <w:sz w:val="24"/>
          <w:szCs w:val="24"/>
          <w:lang w:eastAsia="ru-RU"/>
        </w:rPr>
        <w:t>, развлечениями и праздниками;</w:t>
      </w:r>
    </w:p>
    <w:p w:rsidR="00AC42AF" w:rsidRPr="00780AD5" w:rsidRDefault="00AC42AF" w:rsidP="00E7649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воспитание любви к родному краю, дому, семье, уважения к родителям и их труду;</w:t>
      </w:r>
    </w:p>
    <w:p w:rsidR="00A561A2" w:rsidRPr="00780AD5" w:rsidRDefault="00AC42AF" w:rsidP="00D40F6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sz w:val="24"/>
          <w:szCs w:val="24"/>
          <w:lang w:eastAsia="ru-RU"/>
        </w:rPr>
        <w:t>Реализация принципа приобщения детей к социокультурным нормам, традициям, семьи, общества, государства осуществляется в совместной деятельности  взрослых и детей в игре, продуктивных видах детской деятельности, в процессе бесед, подвижных игр, развлечений, праздников.</w:t>
      </w:r>
    </w:p>
    <w:p w:rsidR="000C57ED" w:rsidRPr="00780AD5" w:rsidRDefault="00852098" w:rsidP="0003476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r w:rsidR="002B625C"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44181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34760" w:rsidRPr="00780AD5">
        <w:rPr>
          <w:rFonts w:ascii="Times New Roman" w:eastAsia="Calibri" w:hAnsi="Times New Roman" w:cs="Times New Roman"/>
          <w:b/>
          <w:sz w:val="24"/>
          <w:szCs w:val="24"/>
        </w:rPr>
        <w:t xml:space="preserve">Возрастные </w:t>
      </w:r>
      <w:proofErr w:type="gramStart"/>
      <w:r w:rsidR="00034760" w:rsidRPr="00780AD5">
        <w:rPr>
          <w:rFonts w:ascii="Times New Roman" w:eastAsia="Calibri" w:hAnsi="Times New Roman" w:cs="Times New Roman"/>
          <w:b/>
          <w:sz w:val="24"/>
          <w:szCs w:val="24"/>
        </w:rPr>
        <w:t>особенности  детей</w:t>
      </w:r>
      <w:proofErr w:type="gramEnd"/>
      <w:r w:rsidR="00034760" w:rsidRPr="00780AD5">
        <w:rPr>
          <w:rFonts w:ascii="Times New Roman" w:eastAsia="Calibri" w:hAnsi="Times New Roman" w:cs="Times New Roman"/>
          <w:sz w:val="24"/>
          <w:szCs w:val="24"/>
        </w:rPr>
        <w:t xml:space="preserve">  подробно сформулированы в </w:t>
      </w:r>
      <w:r w:rsidR="00F044E6" w:rsidRPr="00780AD5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="004418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4760" w:rsidRPr="00780AD5">
        <w:rPr>
          <w:rFonts w:ascii="Times New Roman" w:eastAsia="Calibri" w:hAnsi="Times New Roman" w:cs="Times New Roman"/>
          <w:bCs/>
          <w:color w:val="282526"/>
          <w:sz w:val="24"/>
          <w:szCs w:val="24"/>
        </w:rPr>
        <w:t xml:space="preserve">общеобразовательной программе </w:t>
      </w:r>
      <w:r w:rsidR="00411186" w:rsidRPr="00780AD5">
        <w:rPr>
          <w:rFonts w:ascii="Times New Roman" w:eastAsia="Calibri" w:hAnsi="Times New Roman" w:cs="Times New Roman"/>
          <w:bCs/>
          <w:color w:val="282526"/>
          <w:sz w:val="24"/>
          <w:szCs w:val="24"/>
        </w:rPr>
        <w:t>МБДОУ «Детского сада № 15 «Сказка»</w:t>
      </w:r>
    </w:p>
    <w:p w:rsidR="00027AF3" w:rsidRPr="00780AD5" w:rsidRDefault="00852098" w:rsidP="00852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2B625C" w:rsidRPr="00780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="00B21C23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Целевые ориентиры, сформулированные в ФГОС дошкольного образования.</w:t>
      </w:r>
    </w:p>
    <w:p w:rsidR="00B21C23" w:rsidRPr="00780AD5" w:rsidRDefault="00B21C23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Целевые ориентиры дошкольного образования представляют собой социально- нормативные возрастные характеристики возможных достижений ребенка на этапе завершения уровня дошкольного образования.</w:t>
      </w:r>
    </w:p>
    <w:p w:rsidR="00B21C23" w:rsidRPr="00780AD5" w:rsidRDefault="00B21C23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Специфика дошкольного детства ( 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 необязательность уровня дошкольного образования в Российской Федерации, отсутствие возможности вменения ребенку какой -либо ответственности за результат) делают неправомерными требования от ребенка дошкольного возраста конкретных образовательных достижений и обеспечивают необходимость определения результатов освоения образовательной программы в виде целевых ориентиров.</w:t>
      </w:r>
    </w:p>
    <w:p w:rsidR="00EF7E52" w:rsidRPr="00780AD5" w:rsidRDefault="00EF7E52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Целевые ориентиры не подлежат непосредственной оценке, в том числе в виде педагогиче</w:t>
      </w:r>
      <w:r w:rsidR="00F044E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диагностики </w:t>
      </w:r>
      <w:proofErr w:type="gramStart"/>
      <w:r w:rsidR="00F044E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мониторинга</w:t>
      </w:r>
      <w:proofErr w:type="gramEnd"/>
      <w:r w:rsidR="00F044E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не являются </w:t>
      </w:r>
    </w:p>
    <w:p w:rsidR="00411186" w:rsidRPr="00780AD5" w:rsidRDefault="00EF7E52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их формального сравнения с реальными достижениями детей. </w:t>
      </w:r>
    </w:p>
    <w:p w:rsidR="00EF7E52" w:rsidRPr="00780AD5" w:rsidRDefault="00411186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F7E52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не являются основой объективной оценки соответствия поставленным требованиям образовательной деятельности и подготовки детей. Освоение программы не сопровождается проведением промежуточной и итоговой аттестаций воспитанников.</w:t>
      </w:r>
    </w:p>
    <w:p w:rsidR="00EF7E52" w:rsidRPr="00780AD5" w:rsidRDefault="00EF7E52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Оценка индивидуального развития детей может проводиться педагогом в виде внутреннего мониторинга становления основных( ключевых) характеристик развития личности ребенка, результаты </w:t>
      </w:r>
      <w:r w:rsidR="002B00A0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которого могут быть использованы только для оптимизации образо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вательной работы с группой воспитанников и для решения задач индивидуализации образования через</w:t>
      </w:r>
      <w:r w:rsidR="002B00A0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построение образовательной траектории для детей, испытывающих </w:t>
      </w:r>
      <w:r w:rsidR="002B00A0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трудности в образовательном процессе или имеющих особые образовательные потребности.</w:t>
      </w:r>
    </w:p>
    <w:p w:rsidR="002B00A0" w:rsidRPr="00780AD5" w:rsidRDefault="002B00A0" w:rsidP="00FB621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осуществляется в форме регулярных наблюдений педагога за детьми в повседневной жизни и в процессе непосредственной  образовательной работы с ними.</w:t>
      </w:r>
    </w:p>
    <w:p w:rsidR="002B00A0" w:rsidRPr="00780AD5" w:rsidRDefault="002B00A0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качеств</w:t>
      </w:r>
      <w:r w:rsidR="00F044E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показателей оценки основных (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ключевых) характеристик развития личности ребенка выделены внешние (наблюдаемые) проявления всех характеристик у ребенка в поведении, в деятельности,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учитывает необходимость 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характеристики- от возможностей, которые еще не доступны ребенку, до способности проявлять характеристики в самостоятельной деятельности и поведении.</w:t>
      </w:r>
    </w:p>
    <w:p w:rsidR="002B00A0" w:rsidRPr="00780AD5" w:rsidRDefault="002B00A0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Общая картина по группе позволит выделить  детей, которые нуждаются в особом внимании педагога и</w:t>
      </w:r>
      <w:r w:rsidR="001D5228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71766E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отношении которых необходимо 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корректировать, изменить способы взаимодействия.</w:t>
      </w:r>
    </w:p>
    <w:p w:rsidR="002B00A0" w:rsidRPr="00780AD5" w:rsidRDefault="002B00A0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Данные мониторинга должны отражать динамику становления основных (ключевых)</w:t>
      </w:r>
      <w:r w:rsidR="001D5228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характеристик, которые развиваются у детей на протяжении всего образовательного процесса. Прослеживая динамику развития основных(ключевых) характеристик, выявляя, имеет ли она 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воздействий, а также выделить направления развития личности ребенка в дошкольном образовании-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образования.</w:t>
      </w:r>
    </w:p>
    <w:p w:rsidR="0071766E" w:rsidRPr="00780AD5" w:rsidRDefault="001D5228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Настоящие требования являются ориентирами для:</w:t>
      </w:r>
    </w:p>
    <w:p w:rsidR="001D5228" w:rsidRPr="00780AD5" w:rsidRDefault="001D5228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решения задач формирования программы; анализа профессиональной деятельности; взаимодействия с семьями воспитанников;</w:t>
      </w:r>
    </w:p>
    <w:p w:rsidR="001D5228" w:rsidRPr="00780AD5" w:rsidRDefault="007049E6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изучение характеристик</w:t>
      </w:r>
      <w:r w:rsidR="001D5228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детей в</w:t>
      </w:r>
      <w:r w:rsidR="00034760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дошкольном возрасте;</w:t>
      </w:r>
    </w:p>
    <w:p w:rsidR="00774CDF" w:rsidRPr="00780AD5" w:rsidRDefault="001D5228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774CDF" w:rsidRPr="00780AD5" w:rsidRDefault="00034760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оценку.</w:t>
      </w:r>
    </w:p>
    <w:p w:rsidR="00774CDF" w:rsidRDefault="00774CDF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774CDF" w:rsidRPr="00780AD5" w:rsidRDefault="00774CDF" w:rsidP="00B2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9443"/>
      </w:tblGrid>
      <w:tr w:rsidR="007049E6" w:rsidRPr="00780AD5" w:rsidTr="000C57ED">
        <w:trPr>
          <w:tblCellSpacing w:w="7" w:type="dxa"/>
        </w:trPr>
        <w:tc>
          <w:tcPr>
            <w:tcW w:w="4500" w:type="pct"/>
            <w:vAlign w:val="center"/>
          </w:tcPr>
          <w:p w:rsidR="007049E6" w:rsidRPr="00780AD5" w:rsidRDefault="007049E6" w:rsidP="000C5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Целевые ориентиры дошкольного образования согласно ФГОС ДО</w:t>
            </w:r>
          </w:p>
        </w:tc>
      </w:tr>
      <w:tr w:rsidR="007049E6" w:rsidRPr="00780AD5" w:rsidTr="000C57ED">
        <w:trPr>
          <w:tblCellSpacing w:w="7" w:type="dxa"/>
        </w:trPr>
        <w:tc>
          <w:tcPr>
            <w:tcW w:w="0" w:type="auto"/>
            <w:vAlign w:val="center"/>
          </w:tcPr>
          <w:p w:rsidR="007049E6" w:rsidRPr="00780AD5" w:rsidRDefault="007049E6" w:rsidP="000C57ED">
            <w:pPr>
              <w:shd w:val="clear" w:color="auto" w:fill="FFFFFF"/>
              <w:spacing w:after="120" w:line="225" w:lineRule="atLeast"/>
              <w:ind w:firstLine="4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</w:t>
            </w:r>
          </w:p>
          <w:p w:rsidR="007049E6" w:rsidRPr="00780AD5" w:rsidRDefault="007049E6" w:rsidP="00E7649C">
            <w:pPr>
              <w:pStyle w:val="a4"/>
              <w:numPr>
                <w:ilvl w:val="0"/>
                <w:numId w:val="8"/>
              </w:numPr>
              <w:shd w:val="clear" w:color="auto" w:fill="FFFFFF"/>
              <w:spacing w:after="120" w:line="22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ребёнок проявляет </w:t>
            </w:r>
            <w:r w:rsidRPr="00780A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инициативность 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 </w:t>
            </w:r>
            <w:r w:rsidRPr="00780A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самостоятельность 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разных видах деятельности </w:t>
            </w:r>
            <w:r w:rsidR="00034760"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игре, общении, двигательной активности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Способен </w:t>
            </w:r>
            <w:r w:rsidRPr="00780AD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выбирать 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себе род занятий, участников совместной деятельности, обнаруживает способность к воплощению разнообразных замыслов;</w:t>
            </w:r>
          </w:p>
          <w:p w:rsidR="005D439A" w:rsidRPr="00780AD5" w:rsidRDefault="007049E6" w:rsidP="00E7649C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20" w:line="22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ребёнка развита крупная и мелкая моторика. Он может контролировать свои движения и управлять ими, обладает развитой потребностью б</w:t>
            </w:r>
            <w:r w:rsidR="005D439A"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егать, прыгать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D439A" w:rsidRPr="00780AD5" w:rsidRDefault="007049E6" w:rsidP="00E7649C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120" w:line="22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ребёнок способен к волевым усилиям в разных видах деятельности, преодолевать сиюминутные побуждения, доводить до конца начатое дело.</w:t>
            </w:r>
          </w:p>
          <w:p w:rsidR="007049E6" w:rsidRPr="00780AD5" w:rsidRDefault="007049E6" w:rsidP="00E7649C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20" w:line="22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Ребёнок может следовать социальным нормам поведения и правилам в разных видах деятельности, во взаимоотношениях со взрослыми и сверстниками, 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правилам безопасного поведения и личной гигиены;</w:t>
            </w:r>
          </w:p>
          <w:p w:rsidR="005D439A" w:rsidRPr="00780AD5" w:rsidRDefault="005D439A" w:rsidP="00E7649C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120" w:line="225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Имеет начальные представления о здоровом образе жизни. Воспринимает здоровый образ жизни как ценность.</w:t>
            </w:r>
          </w:p>
          <w:p w:rsidR="007049E6" w:rsidRPr="00780AD5" w:rsidRDefault="007049E6" w:rsidP="00F044E6">
            <w:pPr>
              <w:shd w:val="clear" w:color="auto" w:fill="FFFFFF"/>
              <w:spacing w:after="120" w:line="225" w:lineRule="atLeast"/>
              <w:ind w:firstLine="4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="00F044E6"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рограммы</w:t>
            </w:r>
            <w:proofErr w:type="gramEnd"/>
            <w:r w:rsidRPr="00780A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 сопровождается проведением промежуточных и итоговой аттестаций воспитанников.</w:t>
            </w:r>
          </w:p>
        </w:tc>
      </w:tr>
    </w:tbl>
    <w:p w:rsidR="002B625C" w:rsidRPr="00780AD5" w:rsidRDefault="002B625C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28B2" w:rsidRPr="00780AD5" w:rsidRDefault="000D33A7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2B625C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0828B2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Система оценки результатов 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освоения Программы</w:t>
      </w:r>
      <w:r w:rsidR="00852098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дошкольного образования</w:t>
      </w:r>
    </w:p>
    <w:p w:rsidR="002B625C" w:rsidRPr="00780AD5" w:rsidRDefault="002B625C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28B2" w:rsidRPr="00780AD5" w:rsidRDefault="00124716" w:rsidP="00F044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ФГОС ДО, оценку индивидуального развития и достижений ребенка </w:t>
      </w:r>
      <w:r w:rsidR="000828B2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проводится в ходе наблюдений за активностью детей в спонтанной и специально организованной деятельности. 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Инструментарий для педагогической диагностики — карты наблюдений 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детского развития, позволяющие фиксировать индивидуальную динамику </w:t>
      </w:r>
    </w:p>
    <w:p w:rsidR="000828B2" w:rsidRPr="00780AD5" w:rsidRDefault="00124716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перспектив</w:t>
      </w:r>
      <w:r w:rsidR="000828B2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каждого ребенка в ходефизического развития.</w:t>
      </w:r>
    </w:p>
    <w:p w:rsidR="000828B2" w:rsidRPr="00780AD5" w:rsidRDefault="000828B2" w:rsidP="00F044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</w:t>
      </w:r>
      <w:r w:rsidR="00124716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педагогической диагностики  используются 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исключительно для решения следующих образовательных задач: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индивидуализации образования (в том числе поддержки ребенка, 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построения его образовательной траектории или профессиональной коррекции особенностей его развития);</w:t>
      </w:r>
    </w:p>
    <w:p w:rsidR="000828B2" w:rsidRPr="00780AD5" w:rsidRDefault="000828B2" w:rsidP="0008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оптимизации работы с группой детей.</w:t>
      </w:r>
    </w:p>
    <w:p w:rsidR="007049E6" w:rsidRPr="00780AD5" w:rsidRDefault="000828B2" w:rsidP="00B10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образователь</w:t>
      </w:r>
      <w:r w:rsidR="00E46C04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деятельности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создавать диагностические ситуации, чтобы оценить индивидуальную динамику детей и скорректировать свои действия.</w:t>
      </w:r>
    </w:p>
    <w:p w:rsidR="00780AD5" w:rsidRPr="00780AD5" w:rsidRDefault="00780AD5" w:rsidP="00780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0AD5" w:rsidRPr="00780AD5" w:rsidRDefault="00780AD5" w:rsidP="00780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 оценки результатов  освоения Программы по физвоспитанию (приложение 1)</w:t>
      </w:r>
    </w:p>
    <w:p w:rsidR="00F044E6" w:rsidRPr="00780AD5" w:rsidRDefault="00F044E6" w:rsidP="00F63934">
      <w:pPr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C57ED" w:rsidRPr="0077421B" w:rsidRDefault="002B625C" w:rsidP="002B625C">
      <w:pPr>
        <w:ind w:firstLine="708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7421B">
        <w:rPr>
          <w:rFonts w:ascii="Times New Roman" w:hAnsi="Times New Roman" w:cs="Times New Roman"/>
          <w:b/>
          <w:sz w:val="36"/>
          <w:szCs w:val="36"/>
          <w:lang w:val="en-US" w:eastAsia="ru-RU"/>
        </w:rPr>
        <w:t>II</w:t>
      </w:r>
      <w:r w:rsidRPr="0077421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. </w:t>
      </w:r>
      <w:r w:rsidR="000C57ED" w:rsidRPr="0077421B">
        <w:rPr>
          <w:rFonts w:ascii="Times New Roman" w:hAnsi="Times New Roman" w:cs="Times New Roman"/>
          <w:b/>
          <w:sz w:val="36"/>
          <w:szCs w:val="36"/>
          <w:lang w:eastAsia="ru-RU"/>
        </w:rPr>
        <w:t>Содержательный раздел Программы</w:t>
      </w:r>
    </w:p>
    <w:p w:rsidR="00DD7832" w:rsidRPr="00780AD5" w:rsidRDefault="00852098" w:rsidP="00852098">
      <w:pP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80AD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2.1 </w:t>
      </w:r>
      <w:r w:rsidR="00DD7832" w:rsidRPr="00780AD5">
        <w:rPr>
          <w:rFonts w:ascii="Times New Roman" w:eastAsia="Calibri" w:hAnsi="Times New Roman" w:cs="Times New Roman"/>
          <w:b/>
          <w:i/>
          <w:sz w:val="24"/>
          <w:szCs w:val="24"/>
        </w:rPr>
        <w:t>Формы образовательной деятел</w:t>
      </w:r>
      <w:r w:rsidRPr="00780AD5">
        <w:rPr>
          <w:rFonts w:ascii="Times New Roman" w:hAnsi="Times New Roman" w:cs="Times New Roman"/>
          <w:b/>
          <w:i/>
          <w:sz w:val="24"/>
          <w:szCs w:val="24"/>
        </w:rPr>
        <w:t xml:space="preserve">ьности по </w:t>
      </w:r>
      <w:r w:rsidR="00DD7832" w:rsidRPr="00780AD5">
        <w:rPr>
          <w:rFonts w:ascii="Times New Roman" w:eastAsia="Calibri" w:hAnsi="Times New Roman" w:cs="Times New Roman"/>
          <w:b/>
          <w:i/>
          <w:sz w:val="24"/>
          <w:szCs w:val="24"/>
        </w:rPr>
        <w:t>направлению  «Физическ</w:t>
      </w:r>
      <w:r w:rsidRPr="00780AD5">
        <w:rPr>
          <w:rFonts w:ascii="Times New Roman" w:hAnsi="Times New Roman" w:cs="Times New Roman"/>
          <w:b/>
          <w:i/>
          <w:sz w:val="24"/>
          <w:szCs w:val="24"/>
        </w:rPr>
        <w:t>ое развитие</w:t>
      </w:r>
      <w:r w:rsidR="00DD7832" w:rsidRPr="00780AD5">
        <w:rPr>
          <w:rFonts w:ascii="Times New Roman" w:eastAsia="Calibri" w:hAnsi="Times New Roman" w:cs="Times New Roman"/>
          <w:b/>
          <w:i/>
          <w:sz w:val="24"/>
          <w:szCs w:val="24"/>
        </w:rPr>
        <w:t>»</w:t>
      </w:r>
    </w:p>
    <w:p w:rsidR="00DD7832" w:rsidRPr="00780AD5" w:rsidRDefault="00DD7832" w:rsidP="00346C55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Цели</w:t>
      </w:r>
      <w:r w:rsidRPr="00780AD5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780AD5">
        <w:rPr>
          <w:rFonts w:ascii="Times New Roman" w:eastAsia="Calibri" w:hAnsi="Times New Roman" w:cs="Times New Roman"/>
          <w:sz w:val="24"/>
          <w:szCs w:val="24"/>
        </w:rPr>
        <w:t>формирование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DD7832" w:rsidRPr="00780AD5" w:rsidRDefault="00DD7832" w:rsidP="00346C55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– развитие физических качеств (скоростных, силовых, гибкости, выносливости и координации);</w:t>
      </w:r>
    </w:p>
    <w:p w:rsidR="00DD7832" w:rsidRPr="00780AD5" w:rsidRDefault="00DD7832" w:rsidP="00346C55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– накопление и обогащение двигательного опыта детей (овладение основными движениями);</w:t>
      </w:r>
    </w:p>
    <w:p w:rsidR="00DD7832" w:rsidRDefault="00DD7832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– формирование у </w:t>
      </w:r>
      <w:proofErr w:type="gramStart"/>
      <w:r w:rsidRPr="00780AD5">
        <w:rPr>
          <w:rFonts w:ascii="Times New Roman" w:eastAsia="Calibri" w:hAnsi="Times New Roman" w:cs="Times New Roman"/>
          <w:sz w:val="24"/>
          <w:szCs w:val="24"/>
        </w:rPr>
        <w:t>воспитанников  потребности</w:t>
      </w:r>
      <w:proofErr w:type="gram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в двигательной активности и физическом совершенствовании.</w:t>
      </w:r>
    </w:p>
    <w:p w:rsidR="002121C3" w:rsidRDefault="002121C3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p w:rsidR="00055F24" w:rsidRDefault="00055F24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p w:rsidR="00055F24" w:rsidRDefault="00055F24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p w:rsidR="00055F24" w:rsidRDefault="00055F24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p w:rsidR="00055F24" w:rsidRDefault="00055F24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p w:rsidR="00055F24" w:rsidRPr="0077421B" w:rsidRDefault="00055F24" w:rsidP="0077421B">
      <w:pPr>
        <w:ind w:firstLine="1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91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1842"/>
        <w:gridCol w:w="2268"/>
        <w:gridCol w:w="2268"/>
        <w:gridCol w:w="2410"/>
      </w:tblGrid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(задачи, блоки)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A22C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с педагогом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с семьей</w:t>
            </w:r>
          </w:p>
        </w:tc>
      </w:tr>
      <w:tr w:rsidR="00A22CCF" w:rsidRPr="00780AD5" w:rsidTr="00A22CCF"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2CCF" w:rsidRPr="00780AD5" w:rsidRDefault="00A22CCF" w:rsidP="00FB621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I. </w:t>
            </w: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DD7832" w:rsidRPr="00780AD5" w:rsidTr="00A22CCF">
        <w:trPr>
          <w:trHeight w:val="7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 упражнения</w:t>
            </w:r>
            <w:proofErr w:type="gramEnd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, объяснение, показ образца, напоминание, творческие задания, игры малой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Игры большой и </w:t>
            </w:r>
          </w:p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малой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игровой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задания, игры малой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Игры большой</w:t>
            </w:r>
          </w:p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и малой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подвижности,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творческие задания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Личный пример, упражнения, рассматривание иллюстраций,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напоминание, показ образца, творческие задания, игры большой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Игры большой и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малой подвижности,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Катание, бросание, ловля, метание,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 напоминание, творческие задания, игры большой и малой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Игры большой и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малой подвижности,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Ползание, лазанье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задания, игры малой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Игры большой и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малой 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игровой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ситуативное обучение</w:t>
            </w:r>
          </w:p>
        </w:tc>
      </w:tr>
      <w:tr w:rsidR="00DD7832" w:rsidRPr="00780AD5" w:rsidTr="00A22CCF">
        <w:trPr>
          <w:trHeight w:val="70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младший, средний, </w:t>
            </w: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гимнастика, упражнения, рассматривани</w:t>
            </w: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Обучение, упражнения, объяснение, показ образца, </w:t>
            </w: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напоминание, творческие задания, малой подвижности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большой и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малой 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</w:t>
            </w: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игровой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Строевые упражнения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Игры большой и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малой 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игровой 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Личный пример, упражнения, рассматривание иллюстраций,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Творческие задания,</w:t>
            </w:r>
          </w:p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игровой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Личный пример, посещение спортивных мероприятий, просмотр спортивных программ, рассматривание иллюстраций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B12A10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b/>
                <w:sz w:val="24"/>
                <w:szCs w:val="24"/>
              </w:rPr>
              <w:t>II. Общеразвивающие упражнения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задания,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игровой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Личный пример, упражнения, ситуативное обучение</w:t>
            </w:r>
          </w:p>
        </w:tc>
      </w:tr>
      <w:tr w:rsidR="00DD7832" w:rsidRPr="00780AD5" w:rsidTr="00A22CCF"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показ образца, напоминание, творческие задания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Игры большой и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малой 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задания,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игровой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ситуации, 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Личный пример, посещение спортивных мероприятий, просмотр спортивных программ, рассматривание иллюстраций, чтение рассказов, тематические досуги</w:t>
            </w:r>
          </w:p>
        </w:tc>
      </w:tr>
      <w:tr w:rsidR="00DD7832" w:rsidRPr="00780AD5" w:rsidTr="00A22CCF"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младший, средний, старший,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Обучение, упражнения, объяснение, напоминание, творческие задания, рассказывание «крошки-сказки»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52B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Игры большой и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малой подвижности,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задания, </w:t>
            </w:r>
          </w:p>
          <w:p w:rsidR="00C5420F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  <w:p w:rsidR="00C5420F" w:rsidRPr="00780AD5" w:rsidRDefault="00C5420F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 xml:space="preserve"> игровой ситуации</w:t>
            </w:r>
          </w:p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832" w:rsidRPr="00780AD5" w:rsidRDefault="00DD7832" w:rsidP="00FB621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Личный пример, рассматривание иллюстраций, тематические досуги, поощрение</w:t>
            </w:r>
          </w:p>
        </w:tc>
      </w:tr>
    </w:tbl>
    <w:p w:rsidR="00780AD5" w:rsidRPr="00780AD5" w:rsidRDefault="00780AD5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AD5" w:rsidRPr="00780AD5" w:rsidRDefault="00780AD5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1C3" w:rsidRDefault="002121C3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69C6" w:rsidRPr="00780AD5" w:rsidRDefault="006E0BF6" w:rsidP="00DC69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2.2 </w:t>
      </w:r>
      <w:r w:rsidR="00DC69C6" w:rsidRPr="00780AD5">
        <w:rPr>
          <w:rFonts w:ascii="Times New Roman" w:hAnsi="Times New Roman"/>
          <w:b/>
          <w:sz w:val="24"/>
          <w:szCs w:val="24"/>
        </w:rPr>
        <w:t>Содержание</w:t>
      </w:r>
      <w:r w:rsidR="003840DD">
        <w:rPr>
          <w:rFonts w:ascii="Times New Roman" w:hAnsi="Times New Roman"/>
          <w:b/>
          <w:sz w:val="24"/>
          <w:szCs w:val="24"/>
        </w:rPr>
        <w:t xml:space="preserve"> </w:t>
      </w:r>
      <w:r w:rsidR="00DC69C6" w:rsidRPr="00780AD5">
        <w:rPr>
          <w:rFonts w:ascii="Times New Roman" w:hAnsi="Times New Roman"/>
          <w:b/>
          <w:sz w:val="24"/>
          <w:szCs w:val="24"/>
        </w:rPr>
        <w:t>психолого-педагогической</w:t>
      </w:r>
      <w:r w:rsidR="003840DD">
        <w:rPr>
          <w:rFonts w:ascii="Times New Roman" w:hAnsi="Times New Roman"/>
          <w:b/>
          <w:sz w:val="24"/>
          <w:szCs w:val="24"/>
        </w:rPr>
        <w:t xml:space="preserve"> </w:t>
      </w:r>
      <w:r w:rsidR="00DC69C6" w:rsidRPr="00780AD5">
        <w:rPr>
          <w:rFonts w:ascii="Times New Roman" w:hAnsi="Times New Roman"/>
          <w:b/>
          <w:sz w:val="24"/>
          <w:szCs w:val="24"/>
        </w:rPr>
        <w:t>работы</w:t>
      </w:r>
    </w:p>
    <w:p w:rsidR="00DC69C6" w:rsidRPr="00780AD5" w:rsidRDefault="00DC69C6" w:rsidP="00DC69C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B12A10" w:rsidP="00DC69C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 xml:space="preserve">2.2.1. </w:t>
      </w:r>
      <w:r w:rsidR="00DC69C6" w:rsidRPr="00780AD5">
        <w:rPr>
          <w:rFonts w:ascii="Times New Roman" w:hAnsi="Times New Roman"/>
          <w:b/>
          <w:sz w:val="24"/>
          <w:szCs w:val="24"/>
        </w:rPr>
        <w:t>Формированиеначальныхпредставленийоздоровомобразежизни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Перваямладшаягруппа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(от2до3лет)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proofErr w:type="gramStart"/>
      <w:r w:rsidRPr="00780AD5">
        <w:rPr>
          <w:rFonts w:ascii="Times New Roman" w:hAnsi="Times New Roman"/>
          <w:sz w:val="24"/>
          <w:szCs w:val="24"/>
        </w:rPr>
        <w:t>Формироватьудетейпредставленияозначенииразныхоргановдлянормальнойжизнедеятельностичеловека:глаза</w:t>
      </w:r>
      <w:proofErr w:type="gramEnd"/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смотреть,уши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слышать,нос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нюхать,язык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пробовать(определять)навкус,руки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хватать,держать,трогать;ноги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стоять,прыгать,бегать,ходить;голова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думать,запоминать.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Вторая</w:t>
      </w:r>
      <w:r w:rsidR="00441816">
        <w:rPr>
          <w:rFonts w:ascii="Times New Roman" w:hAnsi="Times New Roman"/>
          <w:b/>
          <w:sz w:val="24"/>
          <w:szCs w:val="24"/>
        </w:rPr>
        <w:t xml:space="preserve"> </w:t>
      </w:r>
      <w:r w:rsidRPr="00780AD5">
        <w:rPr>
          <w:rFonts w:ascii="Times New Roman" w:hAnsi="Times New Roman"/>
          <w:b/>
          <w:sz w:val="24"/>
          <w:szCs w:val="24"/>
        </w:rPr>
        <w:t>младшая</w:t>
      </w:r>
      <w:r w:rsidR="00441816">
        <w:rPr>
          <w:rFonts w:ascii="Times New Roman" w:hAnsi="Times New Roman"/>
          <w:b/>
          <w:sz w:val="24"/>
          <w:szCs w:val="24"/>
        </w:rPr>
        <w:t xml:space="preserve"> </w:t>
      </w:r>
      <w:r w:rsidRPr="00780AD5">
        <w:rPr>
          <w:rFonts w:ascii="Times New Roman" w:hAnsi="Times New Roman"/>
          <w:b/>
          <w:sz w:val="24"/>
          <w:szCs w:val="24"/>
        </w:rPr>
        <w:t>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(от3до4лет)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Развиватьумениеразличатьиназыватьорганычувств(глаза,рот,нос,уши),датьпредставлениеобихроливорганизмеиотом,какихберечьиухаживатьзаними.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Датьпредставлениеополезнойивреднойпище;обовощахифруктах,молочныхпродуктах,полезныхдляздоровьячеловека.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Формироватьпредставлениеотом,чтоутренняязарядка,игры,физическиеупражнениявызываютхорошеенастроение;спомощьюснавосстанавливаютсясилы.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Познакомитьдетейсупражнениями,укрепляющимиразличныеорганыисистемыорганизма.Датьпредставлениеонеобходимостизакаливания.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Датьпредставлениеоценностиздоровья;формироватьжеланиевестиздоровыйобразжизни.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Формироватьумениесообщатьосвоемсамочувствиивзрослым,осознаватьнеобходимостьлечения.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Формироватьпотребностьвсоблюдениинавыковгигиеныиопрятностивповседневнойжизни.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Средняягруппа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(от4до5лет)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одолжатьзнакомстводетейсчастямителаиорганамичувствчеловека.Формироватьпредставлениеозначениичастейтелаиоргановчувствдляжизнииздоровьячеловека(</w:t>
      </w:r>
      <w:proofErr w:type="gramStart"/>
      <w:r w:rsidRPr="00780AD5">
        <w:rPr>
          <w:rFonts w:ascii="Times New Roman" w:hAnsi="Times New Roman"/>
          <w:sz w:val="24"/>
          <w:szCs w:val="24"/>
        </w:rPr>
        <w:t>рукиделаютмногополезныхдел;ногипомогаютдвигаться</w:t>
      </w:r>
      <w:proofErr w:type="gramEnd"/>
      <w:r w:rsidRPr="00780AD5">
        <w:rPr>
          <w:rFonts w:ascii="Times New Roman" w:hAnsi="Times New Roman"/>
          <w:sz w:val="24"/>
          <w:szCs w:val="24"/>
        </w:rPr>
        <w:t>;ротговорит,ест;зубыжуют;языкпомогаетжевать,говорить;кожачувствует;носдышит,улавливаетзапахи;ушислышат).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Воспитыватьпотребностьвсоблюдениирежимапитания,употреблениивпищуовощейифруктов,другихполезныхпродуктов.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еонеобходимыхчеловекувеществахивитаминах.Расширятьпредставленияоважностидляздоровьясна,гигиеническихпроцедур,движений,закаливания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Знакомитьдетейспонятиями«здоровье»и«болезнь».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Развиватьумениеустанавливатьсвязьмеждусовершаемымдействиемисостояниеморганизма,самочувствием(«Ячищузубы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значит,ониуменябудуткрепкимииздоровыми»,«Япромочилногинаулице,иуменяначалсянасморк»).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Формироватьумениеоказыватьсебеэлементарнуюпомощьприушибах,обращатьсязапомощьюквзрослымпризаболевании,травме.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яоздоровомобразежизни;означениифизическихупражненийдляорганизмачеловека.Продолжатьзнакомитьсфизическимиупражненияминаукреплениеразличныхоргановисистеморганизма.</w:t>
      </w:r>
    </w:p>
    <w:p w:rsidR="00DC69C6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Pr="00780AD5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Старшаягруппа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(от5до6лет)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обособенностяхфункционированияицелостностичеловеческогоорганизма.Акцентироватьвниманиедетейнаособенностяхихорганизмаиздоровья(«Мненельзяестьапельсины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уменяаллергия»,«Мненужноноситьочки»).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Расширятьпредставленияосоставляющих(важныхкомпонентах)здоровогообразажизни(правильноепитание,движение,сонисолнце,воздухивода</w:t>
      </w:r>
      <w:r w:rsidRPr="00780AD5">
        <w:rPr>
          <w:rFonts w:ascii="Times New Roman" w:eastAsia="Times New Roman" w:hAnsi="Times New Roman"/>
          <w:sz w:val="24"/>
          <w:szCs w:val="24"/>
        </w:rPr>
        <w:t xml:space="preserve"> — </w:t>
      </w:r>
      <w:r w:rsidRPr="00780AD5">
        <w:rPr>
          <w:rFonts w:ascii="Times New Roman" w:hAnsi="Times New Roman"/>
          <w:sz w:val="24"/>
          <w:szCs w:val="24"/>
        </w:rPr>
        <w:t>нашилучшиедрузья)ифакторах,разрушающихздоровье.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Формироватьпредставленияозависимостиздоровьячеловекаотправильногопитания;уменияопределятькачествопродуктов,основываясьнасенсорныхощущениях.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Расширятьпредставленияоролигигиеныирежимаднядляздоровьячеловека.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яоправилахуходазабольным(заботитьсяонем,нешуметь,выполнятьегопросьбыипоручения).Воспитыватьсочувствиекболеющим.Формироватьумениехарактеризоватьсвоесамочувствие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Знакомитьдетейсвозможностямиздоровогочеловека.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Формироватьпотребностьвздоровомобразежизни.Прививатьинтерескфизическойкультуреиспортуижеланиезаниматьсяфизкультуройиспортом.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Знакомитьсдоступнымисведениямиизисторииолимпийскогодвижения.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Знакомитьсосновамитехникибезопасностииправиламиповедениявспортивномзалеинаспортивнойплощадке.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Подготовительнаякшколегруппа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(от6до7лет)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Расширятьпредставлениядетейорациональномпитании(объемпищи,последовательностьееприема,разнообразиевпитании,питьевойрежим).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яозначениидвигательнойактивностивжизничеловека;уменияиспользоватьспециальныефизическиеупражнениядляукреплениясвоихоргановисистем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Формироватьпредставленияобактивномотдыхе.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Расширятьпредставленияоправилахивидахзакаливания,опользезакаливающихпроцедур.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Расширятьпредставленияоролисолнечногосвета,воздухаиводывжизничеловекаиихвлиянииназдоровье.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</w:p>
    <w:p w:rsidR="00DC69C6" w:rsidRPr="00780AD5" w:rsidRDefault="00B12A10" w:rsidP="00DC69C6">
      <w:pPr>
        <w:pStyle w:val="a5"/>
        <w:rPr>
          <w:rFonts w:ascii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 xml:space="preserve">2.2.2. </w:t>
      </w:r>
      <w:r w:rsidR="00DC69C6" w:rsidRPr="00780AD5">
        <w:rPr>
          <w:rFonts w:ascii="Times New Roman" w:hAnsi="Times New Roman"/>
          <w:b/>
          <w:sz w:val="24"/>
          <w:szCs w:val="24"/>
        </w:rPr>
        <w:t>Физическаякультура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 xml:space="preserve">(перечень ОВД, спортивных, подвижных игр и упражнений   </w:t>
      </w:r>
      <w:r w:rsidRPr="0077421B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 w:rsidR="0077421B" w:rsidRPr="0077421B">
        <w:rPr>
          <w:rFonts w:ascii="Times New Roman" w:hAnsi="Times New Roman"/>
          <w:b/>
          <w:i/>
          <w:sz w:val="24"/>
          <w:szCs w:val="24"/>
        </w:rPr>
        <w:t>2</w:t>
      </w:r>
      <w:r w:rsidRPr="0077421B">
        <w:rPr>
          <w:rFonts w:ascii="Times New Roman" w:hAnsi="Times New Roman"/>
          <w:sz w:val="24"/>
          <w:szCs w:val="24"/>
        </w:rPr>
        <w:t>)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Перваямладшаягруппа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(от2до3лет)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Формироватьумениесохранятьустойчивоеположениетела,правильнуюосанку.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ходитьибегать,ненаталкиваясьдругнадруга,ссогласованными,свободнымидвижениямирукиног.Приучатьдействоватьсообща,придерживаясьопределенногонаправленияпередвижениясопоройназрительныеориентиры,менятьнаправлениеихарактердвижениявовремяходьбыибегавсоответствиисуказаниемпедагога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олзать,лазать,разнообразнодействоватьсмячом(брать,держать,переносить,класть,бросать,катать).Учитьпрыжкамнадвухногахнаместе,спродвижениемвперед,вдлинусместа,отталкиваясьдвумяногами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Подвижныеигры</w:t>
      </w:r>
      <w:r w:rsidRPr="00780AD5">
        <w:rPr>
          <w:rFonts w:ascii="Times New Roman" w:hAnsi="Times New Roman"/>
          <w:sz w:val="24"/>
          <w:szCs w:val="24"/>
        </w:rPr>
        <w:t>.Развиватьудетейжеланиеигратьвместесвоспитателемвподвижныеигрыспростымсодержанием,несложнымидвижениями.Способствоватьразвитиюумениядетейигратьвигры,входекоторыхсовершенствуютсяосновныедвижения(ходьба,бег,бросание,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катание).Учитьвыразительностидвижений,умениюпередаватьпростейшиедействиянекоторыхперсонажей(попрыгать,какзайчики;поклеватьзернышкиипопитьводичку,какцыплята,ит.п.)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8E7E53" w:rsidRDefault="008E7E53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Вторая</w:t>
      </w:r>
      <w:r w:rsidR="008E7E53">
        <w:rPr>
          <w:rFonts w:ascii="Times New Roman" w:hAnsi="Times New Roman"/>
          <w:b/>
          <w:sz w:val="24"/>
          <w:szCs w:val="24"/>
        </w:rPr>
        <w:t xml:space="preserve"> </w:t>
      </w:r>
      <w:r w:rsidRPr="00780AD5">
        <w:rPr>
          <w:rFonts w:ascii="Times New Roman" w:hAnsi="Times New Roman"/>
          <w:b/>
          <w:sz w:val="24"/>
          <w:szCs w:val="24"/>
        </w:rPr>
        <w:t>младшая</w:t>
      </w:r>
      <w:r w:rsidR="008E7E53">
        <w:rPr>
          <w:rFonts w:ascii="Times New Roman" w:hAnsi="Times New Roman"/>
          <w:b/>
          <w:sz w:val="24"/>
          <w:szCs w:val="24"/>
        </w:rPr>
        <w:t xml:space="preserve"> </w:t>
      </w:r>
      <w:r w:rsidRPr="00780AD5">
        <w:rPr>
          <w:rFonts w:ascii="Times New Roman" w:hAnsi="Times New Roman"/>
          <w:b/>
          <w:sz w:val="24"/>
          <w:szCs w:val="24"/>
        </w:rPr>
        <w:t>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(от3до4лет)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одолжатьразвиватьразнообразныевидыдвижений.Учитьдетейходитьибегатьсвободно,нешаркаяногами,неопускаяголовы,сохраняяперекрестнуюкоординациюдвиженийрукиног.Приучатьдействоватьсовместно.Учитьстроитьсявколоннупоодному,шеренгу,круг,находить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своеместоприпостроениях.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энергичноотталкиватьсядвумяногамииправильноприземлятьсявпрыжкахсвысоты,наместеиспродвижениемвперед;приниматьправильноеисходноеположениевпрыжкахвдлинуивысотусместа;вметаниимешочковспеском,мячейдиаметром15</w:t>
      </w:r>
      <w:r w:rsidRPr="00780AD5">
        <w:rPr>
          <w:rFonts w:ascii="Times New Roman" w:eastAsia="Times New Roman" w:hAnsi="Times New Roman"/>
          <w:sz w:val="24"/>
          <w:szCs w:val="24"/>
        </w:rPr>
        <w:t>–</w:t>
      </w:r>
      <w:r w:rsidRPr="00780AD5">
        <w:rPr>
          <w:rFonts w:ascii="Times New Roman" w:hAnsi="Times New Roman"/>
          <w:sz w:val="24"/>
          <w:szCs w:val="24"/>
        </w:rPr>
        <w:t>20см.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Закреплятьумениеэнергичноотталкиватьмячиприкатании,бросании.Продолжатьучитьловитьмячдвумярукамиодновременно.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Обучатьхватузаперекладинувовремялазанья.Закреплятьумениеползать.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Учитьсохранятьправильнуюосанкувположенияхсидя,стоя,вдвижении,привыполненииупражненийвравновесии.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Учитькататьсянасанках,садитьсянатрехколесныйвелосипед,кататьсянанемислезатьснего.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Учитьреагироватьнасигналы«беги»,«лови»,«стой»идр.;выполнятьправилавподвижныхиграх.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Развиватьсамостоятельностьитворчествопривыполнениифизическихупражнений,вподвижныхиграх.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Подвижныеигры.</w:t>
      </w:r>
      <w:r w:rsidRPr="00780AD5">
        <w:rPr>
          <w:rFonts w:ascii="Times New Roman" w:hAnsi="Times New Roman"/>
          <w:sz w:val="24"/>
          <w:szCs w:val="24"/>
        </w:rPr>
        <w:t>Развиватьактивностьитворчестводетейвпроцесседвигательнойдеятельности.Организовыватьигрысправилами.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оощрятьсамостоятельныеигрыскаталками,автомобилями,тележками,велосипедами,мячами,шарами.Развиватьнавыкилазанья,ползания;ловкость,выразительностьикрасотудвижений.Вводитьвигрыболеесложныеправиласосменойвидовдвижений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Воспитыватьудетейумениесоблюдатьэлементарныеправила,согласовыватьдвижения,ориентироватьсявпространстве.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Средняягруппа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(от4до5лет)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Формироватьправильнуюосанку.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Развиватьисовершенствоватьдвигательныеуменияинавыкидетей,умениетворческииспользоватьихвсамостоятельнойдвигательнойдеятельности.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Закреплятьиразвиватьумениеходитьибегатьссогласованнымидвижениямирукиног.Учитьбегатьлегко,ритмично,энергичноотталкиваясьноском.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Учитьползать,пролезать,подлезать,перелезатьчерезпредметы.Учитьперелезатьсодногопролетагимнастическойстенкинадругой(вправо,влево).</w:t>
      </w:r>
    </w:p>
    <w:p w:rsidR="00DC69C6" w:rsidRPr="00FD1494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proofErr w:type="gramStart"/>
      <w:r w:rsidRPr="00780AD5">
        <w:rPr>
          <w:rFonts w:ascii="Times New Roman" w:hAnsi="Times New Roman"/>
          <w:sz w:val="24"/>
          <w:szCs w:val="24"/>
        </w:rPr>
        <w:t>Учитьэнергичноотталкиватьсяиправильноприземлятьсявпрыжкахнадвухногахнаместеиспродвижениемвперед,ориентироватьсявпространстве</w:t>
      </w:r>
      <w:proofErr w:type="gramEnd"/>
      <w:r w:rsidRPr="00780AD5">
        <w:rPr>
          <w:rFonts w:ascii="Times New Roman" w:hAnsi="Times New Roman"/>
          <w:sz w:val="24"/>
          <w:szCs w:val="24"/>
        </w:rPr>
        <w:t>.Впрыжкахвдлинуивысотусместаучитьсочетатьотталкиваниесовзмахомрук,приприземлениисохранятьравновесие.Учитьпрыжкамчерезкороткуюскакалку.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умениеприниматьправильноеисходноеположениеприметании,отбиватьмячоземлюправойилевойрукой,бросатьиловитьегокистямирук(неприжимаякгруди)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Учитькататьсянадвухколесномвелосипедепопрямой,покругу.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Учитьпостроениям,соблюдениюдистанциивовремяпередвижения.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Развиватьпсихофизическиекачества:быстроту,выносливость,гибкость,ловкостьидр.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Учитьвыполнятьведущуюрольвподвижнойигре,осознанноотноситьсяквыполнениюправилигры.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всехформахорганизациидвигательнойдеятельностиразвиватьудетейорганизованность,самостоятельность,инициативность,умениеподдерживатьдружескиевзаимоотношениясосверстникам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Подвижныеигры</w:t>
      </w:r>
      <w:r w:rsidRPr="00780AD5">
        <w:rPr>
          <w:rFonts w:ascii="Times New Roman" w:hAnsi="Times New Roman"/>
          <w:sz w:val="24"/>
          <w:szCs w:val="24"/>
        </w:rPr>
        <w:t>.Продолжатьразвиватьактивностьдетейвиграхсмячами,скакалками,обручамиит.д.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Развиватьбыстроту,силу,ловкость,пространственнуюориентировку.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Воспитыватьсамостоятельностьиинициативностьворганизациизнакомыхигр.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lastRenderedPageBreak/>
        <w:t>Приучатьквыполнениюдействийпосигналу.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Старшаягруппа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(от5до6лет)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Продолжатьформироватьправильнуюосанку;умениеосознанновыполнятьдвижения.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Совершенствоватьдвигательныеуменияинавыкидетей.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Развиватьбыстроту,силу,выносливость,гибкость.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Закреплятьумениелегкоходитьибегать,энергичноотталкиваясьотопоры.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Учитьбегатьнаперегонки,спреодолениемпрепятствий.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Учитьлазатьпогимнастическойстенке,меняятемп.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рыгатьвдлину,ввысотусразбега,правильноразбегаться,отталкиватьсяиприземлятьсявзависимостиотвидапрыжка,прыгатьнамягкоепокрытиечерездлиннуюскакалку,сохранятьравновесиеприприземлении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Учитьсочетатьзамахсброскомприметании,подбрасыватьиловитьмячоднойрукой,отбиватьегоправойилевойрукойнаместеивестиприходьбе.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Учитькататьсянадвухколесномвелосипеде,кататьсянасамокате,отталкиваясьоднойногой(правойилевой).Учитьориентироватьсявпространстве.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Учитьэлементамспортивныхигр,играмсэлементамисоревнования,играм-эстафетам.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Приучатьпомогатьвзрослымготовитьфизкультурныйинвентарькзанятиямфизическимиупражнениями,убиратьегонаместо.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Поддерживатьинтересдетейкразличнымвидамспорта,сообщатьимнекоторыесведенияособытияхспортивнойжизнистраны.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Подвижныеигры.</w:t>
      </w:r>
      <w:r w:rsidRPr="00780AD5">
        <w:rPr>
          <w:rFonts w:ascii="Times New Roman" w:hAnsi="Times New Roman"/>
          <w:sz w:val="24"/>
          <w:szCs w:val="24"/>
        </w:rPr>
        <w:t>Продолжатьучитьдетейсамостоятельноорганизовыватьзнакомыеподвижныеигры,проявляяинициативуитворчество.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Воспитыватьудетейстремлениеучаствоватьвиграхсэлементамисоревнования,играх-эстафетах.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Учитьспортивнымиграмиупражнениям.</w:t>
      </w:r>
    </w:p>
    <w:p w:rsidR="00DC69C6" w:rsidRPr="00780AD5" w:rsidRDefault="00DC69C6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Подготовительнаякшколегруппа</w:t>
      </w: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t>(от6до7лет)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Формироватьпотребностьвежедневнойдвигательнойдеятельности.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Воспитыватьумениесохранятьправильнуюосанкувразличныхвидахдеятельности.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Совершенствоватьтехникуосновныхдвижений,добиваясьестественности,легкости,точности,выразительностиихвыполнения.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Закреплятьумениесоблюдатьзаданныйтемпвходьбеибеге.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Учитьсочетатьразбегсотталкиваниемвпрыжкахнамягкоепокрытие,вдлинуивысотусразбега.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Добиватьсяактивногодвижениякистирукиприброске.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Учитьперелезатьспролетанапролетгимнастическойстенкиподиагонали.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Учитьбыстроперестраиватьсянаместеивовремядвижения,равнятьсявколонне,шеренге,кругу;выполнятьупражненияритмично,вуказанномвоспитателемтемпе.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Развиватьпсихофизическиекачества:силу,быстроту,выносливость,ловкость,гибкость.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Продолжатьупражнятьдетейвстатическомидинамическомравновесии,развиватькоординациюдвиженийиориентировкувпространстве.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Закреплятьнавыкивыполненияспортивныхупражнений.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Учитьсамостоятельноследитьзасостояниемфизкультурногоинвентаря,спортивнойформы,активноучаствоватьвуходезаними.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Обеспечиватьразностороннееразвитиеличностиребенка:воспитыватьвыдержку,настойчивость,решительность,смелость,организованность,инициативность,самостоятельность,творчество,фантазию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Продолжатьучитьдетейсамостоятельноорганизовыватьподвижныеигры,придумыватьсобственныеигры,вариантыигр,комбинироватьдвижения.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Поддерживатьинтерескфизическойкультуреиспорту,отдельнымдостижениямвобластиспорта.</w:t>
      </w:r>
    </w:p>
    <w:p w:rsidR="00FD1494" w:rsidRPr="00471739" w:rsidRDefault="00FD1494" w:rsidP="00DC69C6">
      <w:pPr>
        <w:pStyle w:val="a5"/>
        <w:rPr>
          <w:rFonts w:ascii="Times New Roman" w:hAnsi="Times New Roman"/>
          <w:b/>
          <w:sz w:val="24"/>
          <w:szCs w:val="24"/>
        </w:rPr>
      </w:pPr>
    </w:p>
    <w:p w:rsidR="00DC69C6" w:rsidRPr="00780AD5" w:rsidRDefault="00DC69C6" w:rsidP="00DC69C6">
      <w:pPr>
        <w:pStyle w:val="a5"/>
        <w:rPr>
          <w:rFonts w:ascii="Times New Roman" w:eastAsia="Times New Roman" w:hAnsi="Times New Roman"/>
          <w:sz w:val="24"/>
          <w:szCs w:val="24"/>
        </w:rPr>
      </w:pPr>
      <w:r w:rsidRPr="00780AD5">
        <w:rPr>
          <w:rFonts w:ascii="Times New Roman" w:hAnsi="Times New Roman"/>
          <w:b/>
          <w:sz w:val="24"/>
          <w:szCs w:val="24"/>
        </w:rPr>
        <w:lastRenderedPageBreak/>
        <w:t>Подвижныеигры.</w:t>
      </w:r>
      <w:r w:rsidRPr="00780AD5">
        <w:rPr>
          <w:rFonts w:ascii="Times New Roman" w:hAnsi="Times New Roman"/>
          <w:sz w:val="24"/>
          <w:szCs w:val="24"/>
        </w:rPr>
        <w:t>Учитьдетейиспользоватьразнообразныеподвижныеигры(втомчислеигрысэлементамисоревнования),способствующиеразвитиюпсихофизическихкачеств(ловкость,сила,быстрота,выносливость,гибкость),координациидвижений,уменияориентироваться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впространстве;самостоятельноорганизовыватьзнакомыеподвижныеигрысосверстниками,справедливооцениватьсвоирезультатыирезультатытоварищей.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Учитьпридумыватьвариантыигр,комбинироватьдвижения,проявляятворческиеспособности.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  <w:r w:rsidRPr="00780AD5">
        <w:rPr>
          <w:rFonts w:ascii="Times New Roman" w:hAnsi="Times New Roman"/>
          <w:sz w:val="24"/>
          <w:szCs w:val="24"/>
        </w:rPr>
        <w:t>Развиватьинтерескспортивнымиграмиупражнениям(городки,бадминтон,баскетбол,настольныйтеннис,хоккей,футбол).</w:t>
      </w:r>
    </w:p>
    <w:p w:rsidR="00DC69C6" w:rsidRPr="00780AD5" w:rsidRDefault="00DC69C6" w:rsidP="00DC69C6">
      <w:pPr>
        <w:pStyle w:val="a5"/>
        <w:rPr>
          <w:rFonts w:ascii="Times New Roman" w:hAnsi="Times New Roman"/>
          <w:sz w:val="24"/>
          <w:szCs w:val="24"/>
        </w:rPr>
      </w:pPr>
    </w:p>
    <w:p w:rsidR="00F63934" w:rsidRPr="00780AD5" w:rsidRDefault="006E0BF6" w:rsidP="006E0BF6">
      <w:pPr>
        <w:widowControl w:val="0"/>
        <w:shd w:val="clear" w:color="auto" w:fill="FFFFFF"/>
        <w:autoSpaceDE w:val="0"/>
        <w:ind w:right="246"/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 xml:space="preserve">2.3.   </w:t>
      </w:r>
      <w:r w:rsidR="00927B1B" w:rsidRPr="00780AD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Физкультурно-оздоровительная</w:t>
      </w:r>
      <w:r w:rsidRPr="00780AD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 xml:space="preserve"> работа </w:t>
      </w:r>
    </w:p>
    <w:p w:rsidR="008E7E53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В</w:t>
      </w:r>
      <w:r w:rsidR="008E7E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780AD5">
        <w:rPr>
          <w:rFonts w:ascii="Times New Roman" w:hAnsi="Times New Roman" w:cs="Times New Roman"/>
          <w:sz w:val="24"/>
          <w:szCs w:val="24"/>
        </w:rPr>
        <w:t>ДОУ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проводиться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постоянная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работа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укреплению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здоровья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детей,</w:t>
      </w:r>
    </w:p>
    <w:p w:rsidR="00927B1B" w:rsidRPr="00780AD5" w:rsidRDefault="008E7E53" w:rsidP="00927B1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З</w:t>
      </w:r>
      <w:r w:rsidR="00927B1B" w:rsidRPr="00780AD5">
        <w:rPr>
          <w:rFonts w:ascii="Times New Roman" w:hAnsi="Times New Roman" w:cs="Times New Roman"/>
          <w:sz w:val="24"/>
          <w:szCs w:val="24"/>
        </w:rPr>
        <w:t>акаливанию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B1B" w:rsidRPr="00780AD5">
        <w:rPr>
          <w:rFonts w:ascii="Times New Roman" w:hAnsi="Times New Roman" w:cs="Times New Roman"/>
          <w:sz w:val="24"/>
          <w:szCs w:val="24"/>
        </w:rPr>
        <w:t>организма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B1B" w:rsidRPr="00780AD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B1B" w:rsidRPr="00780AD5">
        <w:rPr>
          <w:rFonts w:ascii="Times New Roman" w:hAnsi="Times New Roman" w:cs="Times New Roman"/>
          <w:sz w:val="24"/>
          <w:szCs w:val="24"/>
        </w:rPr>
        <w:t>совершенствованию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B1B" w:rsidRPr="00780AD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B1B" w:rsidRPr="00780AD5">
        <w:rPr>
          <w:rFonts w:ascii="Times New Roman" w:hAnsi="Times New Roman" w:cs="Times New Roman"/>
          <w:sz w:val="24"/>
          <w:szCs w:val="24"/>
        </w:rPr>
        <w:t>функций.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Подруководствоммедицинскогоперсоналаосуществляетсякомплексзакаливающихпроцедурсиспользованиемприродныхфакторов:воздуха,солнца,воды,сучетомсостоянияздоровьядетейиместныхусловий.Припроведениизакаливающихмероприятийосуществляетсядифференцированныйподходкдетям,учитываютсяихиндивидуальныевозможности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Особоевниманиеуделеновыработкеудетейправильнойосанки.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Впомещенииобеспеченоптимальныйтемпературныйрежим,регулярноепроветривание;детейприучаютнаходитьсявпомещениивоблегченнойодежде.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Обеспечиваетсяпребываниедетейнавоздухевсоответствиисрежимомдня.</w:t>
      </w:r>
    </w:p>
    <w:p w:rsidR="00927B1B" w:rsidRPr="00780AD5" w:rsidRDefault="00927B1B" w:rsidP="00927B1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Обеспечиваетсяоптимальныйдвигательныйрежим</w:t>
      </w:r>
      <w:r w:rsidRPr="00780AD5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780AD5">
        <w:rPr>
          <w:rFonts w:ascii="Times New Roman" w:hAnsi="Times New Roman" w:cs="Times New Roman"/>
          <w:sz w:val="24"/>
          <w:szCs w:val="24"/>
        </w:rPr>
        <w:t>рациональноесочетание</w:t>
      </w:r>
    </w:p>
    <w:p w:rsidR="00927B1B" w:rsidRPr="00780AD5" w:rsidRDefault="00927B1B" w:rsidP="00927B1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различныхвидовзанятийиформдвигательнойактивности,вкоторомобщаяпродолжительностьдвигательнойактивностисоставляетнеменее60%отвсеговременибодрствования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Активизируется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участие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детей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в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совместных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подвижных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играх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физических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упражнениях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на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прогулке.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Развивается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инициатива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детей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в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организации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самостоятельных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подвижных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спортивных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игр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упражнений,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поощряется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самостоятельное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использование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детьми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имеющегося</w:t>
      </w:r>
      <w:r w:rsidR="008E7E53">
        <w:rPr>
          <w:rFonts w:ascii="Times New Roman" w:hAnsi="Times New Roman" w:cs="Times New Roman"/>
          <w:sz w:val="24"/>
          <w:szCs w:val="24"/>
        </w:rPr>
        <w:t xml:space="preserve">. </w:t>
      </w:r>
      <w:r w:rsidR="008E7E53" w:rsidRPr="00780AD5">
        <w:rPr>
          <w:rFonts w:ascii="Times New Roman" w:hAnsi="Times New Roman" w:cs="Times New Roman"/>
          <w:sz w:val="24"/>
          <w:szCs w:val="24"/>
        </w:rPr>
        <w:t>Ф</w:t>
      </w:r>
      <w:r w:rsidRPr="00780AD5">
        <w:rPr>
          <w:rFonts w:ascii="Times New Roman" w:hAnsi="Times New Roman" w:cs="Times New Roman"/>
          <w:sz w:val="24"/>
          <w:szCs w:val="24"/>
        </w:rPr>
        <w:t>изкультурного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спортивно-игрового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оборудования.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Воспитывается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интерес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к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физическим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упражнениям,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детей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обучают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пользоваться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физкультурным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оборудованием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вне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занятий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(в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свободное</w:t>
      </w:r>
      <w:r w:rsidR="008E7E53">
        <w:rPr>
          <w:rFonts w:ascii="Times New Roman" w:hAnsi="Times New Roman" w:cs="Times New Roman"/>
          <w:sz w:val="24"/>
          <w:szCs w:val="24"/>
        </w:rPr>
        <w:t xml:space="preserve"> </w:t>
      </w:r>
      <w:r w:rsidRPr="00780AD5">
        <w:rPr>
          <w:rFonts w:ascii="Times New Roman" w:hAnsi="Times New Roman" w:cs="Times New Roman"/>
          <w:sz w:val="24"/>
          <w:szCs w:val="24"/>
        </w:rPr>
        <w:t>время).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Ежедневнопроводитсясдетьмиутренняягимнастика.</w:t>
      </w:r>
    </w:p>
    <w:p w:rsidR="00927B1B" w:rsidRPr="00780AD5" w:rsidRDefault="00927B1B" w:rsidP="00927B1B">
      <w:pPr>
        <w:pStyle w:val="a5"/>
        <w:rPr>
          <w:rFonts w:ascii="Times New Roman" w:hAnsi="Times New Roman" w:cs="Times New Roman"/>
          <w:sz w:val="24"/>
          <w:szCs w:val="24"/>
        </w:rPr>
      </w:pPr>
      <w:r w:rsidRPr="00780AD5">
        <w:rPr>
          <w:rFonts w:ascii="Times New Roman" w:hAnsi="Times New Roman" w:cs="Times New Roman"/>
          <w:sz w:val="24"/>
          <w:szCs w:val="24"/>
        </w:rPr>
        <w:t>Впроцессеобразовательнойдеятельности,требующейвысокойумственнойнагрузки,ивсерединевремени,отведенногонанепрерывнуюобразовательнуюдеятельность,проводятсяфизкультминуткудлительностью1</w:t>
      </w:r>
      <w:r w:rsidRPr="00780AD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0AD5">
        <w:rPr>
          <w:rFonts w:ascii="Times New Roman" w:hAnsi="Times New Roman" w:cs="Times New Roman"/>
          <w:sz w:val="24"/>
          <w:szCs w:val="24"/>
        </w:rPr>
        <w:t>3минуты.</w:t>
      </w:r>
    </w:p>
    <w:p w:rsidR="0077421B" w:rsidRDefault="0077421B" w:rsidP="006E0BF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E0BF6" w:rsidRPr="00780AD5" w:rsidRDefault="006E0BF6" w:rsidP="006E0BF6">
      <w:pPr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sz w:val="24"/>
          <w:szCs w:val="24"/>
        </w:rPr>
        <w:t>Основные принципы физкультурно-оздоровительной работы:</w:t>
      </w:r>
    </w:p>
    <w:p w:rsidR="006E0BF6" w:rsidRPr="00780AD5" w:rsidRDefault="006E0BF6" w:rsidP="00E7649C">
      <w:pPr>
        <w:widowControl w:val="0"/>
        <w:numPr>
          <w:ilvl w:val="3"/>
          <w:numId w:val="9"/>
        </w:numPr>
        <w:shd w:val="clear" w:color="auto" w:fill="FFFFFF"/>
        <w:tabs>
          <w:tab w:val="left" w:pos="338"/>
          <w:tab w:val="left" w:pos="426"/>
        </w:tabs>
        <w:suppressAutoHyphens/>
        <w:autoSpaceDE w:val="0"/>
        <w:spacing w:after="0" w:line="240" w:lineRule="auto"/>
        <w:ind w:left="567" w:right="105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  принцип активности и сознательности - участие   всего   коллектива педагогов и </w:t>
      </w:r>
      <w:r w:rsidRPr="00780AD5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родителей   в поиске   новых,   эффективных  методов и целенаправленной </w:t>
      </w:r>
      <w:r w:rsidRPr="00780AD5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деятельности  по оздоровлению  себя и детей</w:t>
      </w:r>
    </w:p>
    <w:p w:rsidR="006E0BF6" w:rsidRPr="00780AD5" w:rsidRDefault="006E0BF6" w:rsidP="00E7649C">
      <w:pPr>
        <w:widowControl w:val="0"/>
        <w:numPr>
          <w:ilvl w:val="3"/>
          <w:numId w:val="9"/>
        </w:numPr>
        <w:shd w:val="clear" w:color="auto" w:fill="FFFFFF"/>
        <w:tabs>
          <w:tab w:val="left" w:pos="338"/>
          <w:tab w:val="left" w:pos="426"/>
        </w:tabs>
        <w:suppressAutoHyphens/>
        <w:autoSpaceDE w:val="0"/>
        <w:spacing w:after="0" w:line="240" w:lineRule="auto"/>
        <w:ind w:left="567" w:right="105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принцип научности - подкрепление проводимых  мероприятий, направленных</w:t>
      </w:r>
      <w:r w:rsidRPr="00780AD5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на укрепление   здоровья,   научно   обоснованными и практически апробированными </w:t>
      </w:r>
      <w:r w:rsidRPr="00780AD5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>методиками</w:t>
      </w:r>
    </w:p>
    <w:p w:rsidR="006E0BF6" w:rsidRPr="00780AD5" w:rsidRDefault="006E0BF6" w:rsidP="00E7649C">
      <w:pPr>
        <w:widowControl w:val="0"/>
        <w:numPr>
          <w:ilvl w:val="3"/>
          <w:numId w:val="9"/>
        </w:numPr>
        <w:shd w:val="clear" w:color="auto" w:fill="FFFFFF"/>
        <w:tabs>
          <w:tab w:val="left" w:pos="338"/>
          <w:tab w:val="left" w:pos="426"/>
        </w:tabs>
        <w:suppressAutoHyphens/>
        <w:autoSpaceDE w:val="0"/>
        <w:spacing w:after="0" w:line="240" w:lineRule="auto"/>
        <w:ind w:left="567" w:right="105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 принцип   комплексности и </w:t>
      </w:r>
      <w:proofErr w:type="spellStart"/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интегративности</w:t>
      </w:r>
      <w:proofErr w:type="spellEnd"/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- решение оздоровительных</w:t>
      </w:r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br/>
      </w:r>
      <w:r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задач   в   системе   всего  воспитательно</w:t>
      </w:r>
      <w:r w:rsidR="00DC69C6"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-образовательного</w:t>
      </w:r>
      <w:r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  процесса и всех видов</w:t>
      </w:r>
      <w:r w:rsidRPr="00780AD5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деятельности</w:t>
      </w:r>
    </w:p>
    <w:p w:rsidR="006E0BF6" w:rsidRPr="00780AD5" w:rsidRDefault="006E0BF6" w:rsidP="00E7649C">
      <w:pPr>
        <w:widowControl w:val="0"/>
        <w:numPr>
          <w:ilvl w:val="3"/>
          <w:numId w:val="9"/>
        </w:numPr>
        <w:shd w:val="clear" w:color="auto" w:fill="FFFFFF"/>
        <w:tabs>
          <w:tab w:val="left" w:pos="173"/>
          <w:tab w:val="left" w:pos="426"/>
        </w:tabs>
        <w:suppressAutoHyphens/>
        <w:autoSpaceDE w:val="0"/>
        <w:spacing w:after="0" w:line="240" w:lineRule="auto"/>
        <w:ind w:left="567" w:right="105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принцип результативности и преемственности -   поддержание   связей между возрастными категориями, учет  разноуровневого развития и состояния здоровья</w:t>
      </w:r>
    </w:p>
    <w:p w:rsidR="006E0BF6" w:rsidRPr="00780AD5" w:rsidRDefault="006E0BF6" w:rsidP="00E7649C">
      <w:pPr>
        <w:widowControl w:val="0"/>
        <w:numPr>
          <w:ilvl w:val="3"/>
          <w:numId w:val="9"/>
        </w:numPr>
        <w:shd w:val="clear" w:color="auto" w:fill="FFFFFF"/>
        <w:tabs>
          <w:tab w:val="left" w:pos="173"/>
          <w:tab w:val="left" w:pos="426"/>
        </w:tabs>
        <w:suppressAutoHyphens/>
        <w:autoSpaceDE w:val="0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принцип результативности и гарантированности - реализация прав детей на получение </w:t>
      </w:r>
      <w:r w:rsidRPr="00780AD5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необходимой помощи и  поддержки, гарантия   положительных результатов  </w:t>
      </w:r>
      <w:r w:rsidRPr="00780AD5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независимо от   возраста и уровня   физического развития.</w:t>
      </w:r>
    </w:p>
    <w:p w:rsidR="006E0BF6" w:rsidRPr="00780AD5" w:rsidRDefault="006E0BF6" w:rsidP="006E0BF6">
      <w:pPr>
        <w:widowControl w:val="0"/>
        <w:shd w:val="clear" w:color="auto" w:fill="FFFFFF"/>
        <w:tabs>
          <w:tab w:val="left" w:pos="173"/>
        </w:tabs>
        <w:autoSpaceDE w:val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E0BF6" w:rsidRPr="00780AD5" w:rsidRDefault="006E0BF6" w:rsidP="006E0BF6">
      <w:pPr>
        <w:widowControl w:val="0"/>
        <w:shd w:val="clear" w:color="auto" w:fill="FFFFFF"/>
        <w:tabs>
          <w:tab w:val="left" w:pos="173"/>
        </w:tabs>
        <w:autoSpaceDE w:val="0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Основные направления  физкультурно-оздоровительной работы</w:t>
      </w:r>
    </w:p>
    <w:p w:rsidR="006E0BF6" w:rsidRPr="00780AD5" w:rsidRDefault="006E0BF6" w:rsidP="006E0BF6">
      <w:pPr>
        <w:widowControl w:val="0"/>
        <w:shd w:val="clear" w:color="auto" w:fill="FFFFFF"/>
        <w:tabs>
          <w:tab w:val="left" w:pos="173"/>
        </w:tabs>
        <w:autoSpaceDE w:val="0"/>
        <w:ind w:left="142" w:hanging="142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</w:rPr>
        <w:lastRenderedPageBreak/>
        <w:t>1. Создание условий</w:t>
      </w:r>
    </w:p>
    <w:p w:rsidR="006E0BF6" w:rsidRPr="00780AD5" w:rsidRDefault="006E0BF6" w:rsidP="00E7649C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организация здоровье сберегающей среды в ДОУ</w:t>
      </w:r>
    </w:p>
    <w:p w:rsidR="006E0BF6" w:rsidRPr="00780AD5" w:rsidRDefault="006E0BF6" w:rsidP="00E7649C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обеспечение   благоприятного  течения   адаптации</w:t>
      </w:r>
    </w:p>
    <w:p w:rsidR="006E0BF6" w:rsidRPr="00780AD5" w:rsidRDefault="006E0BF6" w:rsidP="00E7649C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выполнение   санитарно-гигиенического  режима</w:t>
      </w:r>
    </w:p>
    <w:p w:rsidR="0072792D" w:rsidRPr="00780AD5" w:rsidRDefault="0072792D" w:rsidP="00927B1B">
      <w:pPr>
        <w:widowControl w:val="0"/>
        <w:shd w:val="clear" w:color="auto" w:fill="FFFFFF"/>
        <w:tabs>
          <w:tab w:val="left" w:pos="173"/>
        </w:tabs>
        <w:suppressAutoHyphens/>
        <w:autoSpaceDE w:val="0"/>
        <w:spacing w:after="0" w:line="240" w:lineRule="auto"/>
        <w:ind w:left="720"/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</w:rPr>
      </w:pPr>
    </w:p>
    <w:p w:rsidR="006E0BF6" w:rsidRPr="00780AD5" w:rsidRDefault="006E0BF6" w:rsidP="006E0BF6">
      <w:pPr>
        <w:widowControl w:val="0"/>
        <w:autoSpaceDE w:val="0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6E0BF6" w:rsidRPr="00780AD5" w:rsidRDefault="006E0BF6" w:rsidP="00E7649C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:rsidR="006E0BF6" w:rsidRPr="00780AD5" w:rsidRDefault="006E0BF6" w:rsidP="00E7649C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6E0BF6" w:rsidRPr="00780AD5" w:rsidRDefault="006E0BF6" w:rsidP="00E7649C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систематическое повышение квалификации педагогических и медицинских кадров</w:t>
      </w:r>
    </w:p>
    <w:p w:rsidR="006E0BF6" w:rsidRPr="00780AD5" w:rsidRDefault="006E0BF6" w:rsidP="00E7649C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составление планов оздоровления</w:t>
      </w:r>
    </w:p>
    <w:p w:rsidR="006E0BF6" w:rsidRPr="00780AD5" w:rsidRDefault="006E0BF6" w:rsidP="00E7649C">
      <w:pPr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77421B" w:rsidRDefault="0077421B" w:rsidP="006E0BF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E0BF6" w:rsidRPr="0077421B" w:rsidRDefault="006E0BF6" w:rsidP="006E0BF6">
      <w:pPr>
        <w:rPr>
          <w:rFonts w:ascii="Times New Roman" w:eastAsia="Calibri" w:hAnsi="Times New Roman" w:cs="Times New Roman"/>
          <w:sz w:val="24"/>
          <w:szCs w:val="24"/>
        </w:rPr>
      </w:pPr>
      <w:r w:rsidRPr="0077421B">
        <w:rPr>
          <w:rFonts w:ascii="Times New Roman" w:eastAsia="Calibri" w:hAnsi="Times New Roman" w:cs="Times New Roman"/>
          <w:sz w:val="24"/>
          <w:szCs w:val="24"/>
        </w:rPr>
        <w:t>Система оздоровительной работы</w:t>
      </w:r>
      <w:r w:rsidR="00927B1B" w:rsidRPr="0077421B">
        <w:rPr>
          <w:rFonts w:ascii="Times New Roman" w:eastAsia="Calibri" w:hAnsi="Times New Roman" w:cs="Times New Roman"/>
          <w:sz w:val="24"/>
          <w:szCs w:val="24"/>
        </w:rPr>
        <w:t xml:space="preserve"> (приложение</w:t>
      </w:r>
      <w:r w:rsidR="0077421B" w:rsidRPr="0077421B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="00927B1B" w:rsidRPr="0077421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D1494" w:rsidRPr="00471739" w:rsidRDefault="00FD1494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1D61" w:rsidRPr="00780AD5" w:rsidRDefault="006E0BF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2.4 </w:t>
      </w:r>
      <w:r w:rsidR="000C57ED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и направления поддержки детской инициативы</w:t>
      </w:r>
    </w:p>
    <w:p w:rsidR="00FD1494" w:rsidRPr="00471739" w:rsidRDefault="00FD1494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7ED" w:rsidRPr="00780AD5" w:rsidRDefault="000C57ED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</w:t>
      </w:r>
    </w:p>
    <w:p w:rsidR="000C57ED" w:rsidRPr="00780AD5" w:rsidRDefault="000C57ED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Условия реализации программы обеспечивают полноценное развитие личности детей во всех основных образовательных областях, а именно</w:t>
      </w:r>
      <w:r w:rsidR="00BF7377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сферах социально- коммуникативного и физического развития личности детей на фоне их эмоционального благополучия и положит</w:t>
      </w:r>
      <w:r w:rsidR="00DD7832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ельного отношения к миру, к себ</w:t>
      </w:r>
      <w:r w:rsidR="00BF7377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</w:t>
      </w:r>
    </w:p>
    <w:p w:rsidR="0072792D" w:rsidRPr="00780AD5" w:rsidRDefault="00BF7377" w:rsidP="00E7649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гарантирует охрану и укрепление физического и психического здоровья </w:t>
      </w:r>
    </w:p>
    <w:p w:rsidR="00BF7377" w:rsidRPr="00780AD5" w:rsidRDefault="00BF7377" w:rsidP="0072792D">
      <w:pPr>
        <w:pStyle w:val="a4"/>
        <w:shd w:val="clear" w:color="auto" w:fill="FFFFFF"/>
        <w:spacing w:after="0" w:line="240" w:lineRule="auto"/>
        <w:ind w:left="5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детей;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2) обеспечивает эмоциональное благополучие детей;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3) способствует профессиональному развитию педагогических работников;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4) создает условия для развивающего вариативного дошкольного образования;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5) обеспечивает открытость дошкольного образования;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6) создает условия для участия родителей </w:t>
      </w:r>
      <w:proofErr w:type="gramStart"/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законных</w:t>
      </w:r>
      <w:proofErr w:type="gramEnd"/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представителей) в образовательной деятельности.</w:t>
      </w:r>
    </w:p>
    <w:p w:rsidR="00BF7377" w:rsidRPr="00780AD5" w:rsidRDefault="00BF7377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Развивающая предметно- 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C8147E" w:rsidRPr="00780AD5" w:rsidRDefault="00C8147E" w:rsidP="00C8147E">
      <w:pPr>
        <w:pStyle w:val="a5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7421B" w:rsidRDefault="0077421B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6E72" w:rsidRDefault="00EF6E72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6E72" w:rsidRDefault="00EF6E72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7E53" w:rsidRDefault="008E7E53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Default="008A5E1A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A5E1A" w:rsidRPr="00F90FEC" w:rsidRDefault="008A5E1A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Pr="004E057A" w:rsidRDefault="00055F24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Pr="004E057A" w:rsidRDefault="00055F24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5F24" w:rsidRPr="004E057A" w:rsidRDefault="00055F24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7421B" w:rsidRPr="0077421B" w:rsidRDefault="0077421B" w:rsidP="00774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ОРГАНИЗАЦИОННЫЙ РАЗДЕЛ</w:t>
      </w:r>
    </w:p>
    <w:p w:rsidR="0077421B" w:rsidRDefault="0077421B" w:rsidP="003E1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41988" w:rsidRPr="00780AD5" w:rsidRDefault="00D35BFD" w:rsidP="00E4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6E0BF6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E41988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Проектирование воспитательно-образовательного процесса </w:t>
      </w:r>
    </w:p>
    <w:p w:rsidR="00E41988" w:rsidRPr="00780AD5" w:rsidRDefault="00E41988" w:rsidP="00E4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E41988" w:rsidRPr="00780AD5" w:rsidRDefault="00E41988" w:rsidP="00E4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воспитательно-образовательного процессаобеспечить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E41988" w:rsidRPr="00780AD5" w:rsidRDefault="00E41988" w:rsidP="00E4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Выделение основной темы периода не означает, что абсолютно всядеятельность детей должна быть посвящена этой теме. Цель введения </w:t>
      </w:r>
    </w:p>
    <w:p w:rsidR="00E41988" w:rsidRPr="00780AD5" w:rsidRDefault="00E41988" w:rsidP="00E41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темы период</w:t>
      </w:r>
      <w:r w:rsidR="003D7FFC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интегрировать образовательную деятельность</w:t>
      </w:r>
      <w:r w:rsidR="003D7FFC"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12D1" w:rsidRPr="00780AD5" w:rsidRDefault="002312D1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12D1" w:rsidRPr="00780AD5" w:rsidRDefault="002312D1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образовательной деятельности</w:t>
      </w:r>
    </w:p>
    <w:p w:rsidR="002312D1" w:rsidRPr="00780AD5" w:rsidRDefault="002312D1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ac"/>
        <w:tblW w:w="9606" w:type="dxa"/>
        <w:tblLook w:val="04A0" w:firstRow="1" w:lastRow="0" w:firstColumn="1" w:lastColumn="0" w:noHBand="0" w:noVBand="1"/>
      </w:tblPr>
      <w:tblGrid>
        <w:gridCol w:w="1351"/>
        <w:gridCol w:w="1383"/>
        <w:gridCol w:w="1369"/>
        <w:gridCol w:w="1430"/>
        <w:gridCol w:w="2178"/>
        <w:gridCol w:w="1895"/>
      </w:tblGrid>
      <w:tr w:rsidR="002312D1" w:rsidRPr="00780AD5" w:rsidTr="002312D1">
        <w:tc>
          <w:tcPr>
            <w:tcW w:w="1440" w:type="dxa"/>
            <w:vMerge w:val="restart"/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(занятия)</w:t>
            </w:r>
          </w:p>
        </w:tc>
        <w:tc>
          <w:tcPr>
            <w:tcW w:w="4492" w:type="dxa"/>
            <w:gridSpan w:val="3"/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2277" w:type="dxa"/>
            <w:vMerge w:val="restart"/>
          </w:tcPr>
          <w:p w:rsidR="002312D1" w:rsidRPr="00780AD5" w:rsidRDefault="002312D1" w:rsidP="002312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самостоятельной деятельность детей</w:t>
            </w:r>
          </w:p>
        </w:tc>
        <w:tc>
          <w:tcPr>
            <w:tcW w:w="1397" w:type="dxa"/>
            <w:vMerge w:val="restart"/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семьями воспитанников</w:t>
            </w:r>
          </w:p>
        </w:tc>
      </w:tr>
      <w:tr w:rsidR="002312D1" w:rsidRPr="00780AD5" w:rsidTr="002312D1">
        <w:trPr>
          <w:trHeight w:val="976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</w:t>
            </w:r>
            <w:proofErr w:type="spellEnd"/>
          </w:p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повая</w:t>
            </w:r>
            <w:proofErr w:type="spellEnd"/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</w:p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дуальная работа</w:t>
            </w:r>
          </w:p>
        </w:tc>
        <w:tc>
          <w:tcPr>
            <w:tcW w:w="2277" w:type="dxa"/>
            <w:vMerge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vMerge/>
            <w:tcBorders>
              <w:bottom w:val="single" w:sz="4" w:space="0" w:color="auto"/>
            </w:tcBorders>
          </w:tcPr>
          <w:p w:rsidR="002312D1" w:rsidRPr="00780AD5" w:rsidRDefault="002312D1" w:rsidP="00DD7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12D1" w:rsidRPr="00780AD5" w:rsidRDefault="002312D1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7421B" w:rsidRDefault="0077421B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7421B" w:rsidRDefault="0077421B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7B1B" w:rsidRPr="00780AD5" w:rsidRDefault="0077421B" w:rsidP="00927B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927B1B" w:rsidRPr="00780AD5">
        <w:rPr>
          <w:rFonts w:ascii="Times New Roman" w:hAnsi="Times New Roman" w:cs="Times New Roman"/>
          <w:b/>
          <w:sz w:val="24"/>
          <w:szCs w:val="24"/>
        </w:rPr>
        <w:t>Режимдвигательнойактивностидетей.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983"/>
        <w:gridCol w:w="2034"/>
        <w:gridCol w:w="1441"/>
        <w:gridCol w:w="1427"/>
        <w:gridCol w:w="1506"/>
        <w:gridCol w:w="1526"/>
      </w:tblGrid>
      <w:tr w:rsidR="00927B1B" w:rsidRPr="00780AD5" w:rsidTr="00A22CCF"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Формыработы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Видызанятий</w:t>
            </w:r>
          </w:p>
        </w:tc>
        <w:tc>
          <w:tcPr>
            <w:tcW w:w="5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Количествоидлительностьзанятий(вмин.)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взависимостиотвозрастадетей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2-4года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4-5лет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5-6лет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6-7лет</w:t>
            </w:r>
          </w:p>
        </w:tc>
      </w:tr>
      <w:tr w:rsidR="00927B1B" w:rsidRPr="00780AD5" w:rsidTr="00A22CCF"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Физкультурныезанятия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Впомещении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2разавнеделю15-20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2разавнеделю20-25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2разавнеделю25-30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2разавнеделю30-35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1развнеделю15-20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1развнеделю20-25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1развнеделю25-30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1развнеделю30-35</w:t>
            </w:r>
          </w:p>
        </w:tc>
      </w:tr>
      <w:tr w:rsidR="00927B1B" w:rsidRPr="00780AD5" w:rsidTr="00A22CCF"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Физкультурно-оздоровительнаяработаврежимедня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Утренняягимнастика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Подвижныеиспортивныеигрыиупражнениянапрогулке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(утромивечером)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(утромивечером)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(утромивечером)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(утромивечером)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всерединестатистическогозанятия</w:t>
            </w:r>
            <w:proofErr w:type="spellEnd"/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1-3ежедневновзависимостиотвидаисодержаниязанятия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1-3ежедневновзависимостиотвидаисодержаниязанятия</w:t>
            </w:r>
          </w:p>
        </w:tc>
      </w:tr>
      <w:tr w:rsidR="00927B1B" w:rsidRPr="00780AD5" w:rsidTr="00A22CCF"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Активныйотдых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Физкультурныйдосуг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вмесяц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вмесяц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вмесяц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вмесяц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Физкультурныйпраздник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2разавгод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до60мин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2разавгод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до60мин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2разавгод</w:t>
            </w:r>
          </w:p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до60мин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Деньздоровья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1развквартал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1развквартал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1развквартал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1развквартал</w:t>
            </w:r>
          </w:p>
        </w:tc>
      </w:tr>
      <w:tr w:rsidR="00927B1B" w:rsidRPr="00780AD5" w:rsidTr="00A22CCF"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Самостоятельнаядвигательнаядеятельность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Самостоятельноеиспользованиефизкультурногоиспортивно-игровогооборудования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27B1B" w:rsidRPr="00780AD5" w:rsidTr="00A22CCF"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Самостоятельныеподвижныеиспортивныеигры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7B1B" w:rsidRPr="00780AD5" w:rsidRDefault="00927B1B" w:rsidP="00927B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80AD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927B1B" w:rsidRPr="00780AD5" w:rsidRDefault="00927B1B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7B1B" w:rsidRPr="00780AD5" w:rsidRDefault="00927B1B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1816" w:rsidRDefault="00441816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45BD" w:rsidRPr="00780AD5" w:rsidRDefault="00E7649C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7742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927B1B" w:rsidRPr="00780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Модель взаимодействия инструктора по физкультуре со специалистами и педагогами МБДОУ</w:t>
      </w:r>
    </w:p>
    <w:p w:rsidR="00E7649C" w:rsidRPr="00780AD5" w:rsidRDefault="00E7649C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0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8.6pt" o:ole="">
            <v:imagedata r:id="rId10" o:title=""/>
          </v:shape>
          <o:OLEObject Type="Embed" ProgID="PowerPoint.Slide.12" ShapeID="_x0000_i1025" DrawAspect="Content" ObjectID="_1597482543" r:id="rId11"/>
        </w:object>
      </w:r>
    </w:p>
    <w:p w:rsidR="00D245BD" w:rsidRPr="00780AD5" w:rsidRDefault="00D245BD" w:rsidP="00DD7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21B" w:rsidRDefault="0077421B" w:rsidP="00D245B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3.4. Взаимодействие с семьями воспитанников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цели и задачи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bookmarkStart w:id="1" w:name="144"/>
      <w:bookmarkEnd w:id="1"/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создание необходимых условий для формирования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ответственных взаимоотношений с семьями воспитанников и развития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компетентности родителей (способности разрешать разные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Основные задачи взаимодействия детского сада с семьей: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изучение отношения педагогов и родителей к различным вопросам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воспитания, обучения, развития детей, условий организации разнообразной деятельности в детском саду и семье;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знакомство педагогов и родителей с лучшим опытом воспитания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детском саду и семье, а также с трудностями, возникающими в семейном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общественном воспитании дошкольников;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создание в детском саду условий для разнообразного по содержанию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формам сотрудничества, способствующего развитию конструктивного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взаимодействия педагогов и родителей с детьми;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привлечение семей воспитанников к участию в совместных с педагогами мероприятиях, организуемых в районе (городе, области);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поощрение родителей за внимательное отношение к разнообразным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стремлениям и потребностям ребенка, создание необходимых условий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их удовлетворения в семье.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направления и формы взаимодействия с семьей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современном быстро меняющемся мире родители и педагоги должны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непрерывно повышать свое образование.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Программы родительского образования важно разрабатывать и реализовывать исходя из следующих принципов: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целенаправленности — ориентации на цели и приоритетные задачи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родителей;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доступности — учета возможностей родителей освоить предусмотренный программой учебный материал;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индивидуализации — преобразования содержания, методов обучения и темпов освоения программы в зависимости от реального уровня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знаний и умений родителей;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участия заинтересованных сторон (педагогов и родителей) в инициировании, обсуждении и принятии решений, касающихся содержания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программ и его корректировки.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47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формы обучения родителей: лекции, семинары, проекты, игры.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Совместная деятельность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педагогов, родителей, детей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родителей и педагогов.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Проектная деятельность. </w:t>
      </w: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F6E72" w:rsidRDefault="00EF6E72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55F24" w:rsidRDefault="00055F24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F6E72" w:rsidRDefault="00EF6E72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7421B" w:rsidRPr="00780AD5" w:rsidRDefault="0077421B" w:rsidP="0077421B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IV   </w:t>
      </w:r>
      <w:r w:rsidRPr="00780AD5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Методическая литература: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>Борисова М.М. Малоподвижные игры и упражнения  для занятия с детьми 3 – 7 лет. Мозаика – Синтез 2014 г.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Л.И. Физическая культура в детском саду. Мозаика – Синтез 2015 г.  вторая младшая группа.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Л.И. Физическая культура в детском саду. Мозаика – Синтез 2015 г.  средняя группа.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Л.И. Физическая культура в детском саду. Мозаика – Синтез 2015 г.  старшая  группа.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Л.И. Физическая культура в детском саду. Мозаика – Синтез 2015 г.  подготовительная к школе группа.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Пензулаева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Л.И.  Оздоровительная гимнастика, комплексы упражнений с детьми 3 – 7 лет.  Мозаика – Синтез 2015 г.  </w:t>
      </w:r>
    </w:p>
    <w:p w:rsidR="0077421B" w:rsidRPr="00780AD5" w:rsidRDefault="0077421B" w:rsidP="0077421B">
      <w:pPr>
        <w:pStyle w:val="a4"/>
        <w:numPr>
          <w:ilvl w:val="0"/>
          <w:numId w:val="12"/>
        </w:numPr>
        <w:rPr>
          <w:rFonts w:ascii="Calibri" w:eastAsia="Calibri" w:hAnsi="Calibri" w:cs="Times New Roman"/>
          <w:sz w:val="24"/>
          <w:szCs w:val="24"/>
        </w:rPr>
      </w:pPr>
      <w:proofErr w:type="spellStart"/>
      <w:r w:rsidRPr="00780AD5">
        <w:rPr>
          <w:rFonts w:ascii="Times New Roman" w:eastAsia="Calibri" w:hAnsi="Times New Roman" w:cs="Times New Roman"/>
          <w:sz w:val="24"/>
          <w:szCs w:val="24"/>
        </w:rPr>
        <w:t>Степаненкова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Э.Я. Сборник подвижных игр. Мозаика – Синтез 2014</w:t>
      </w:r>
      <w:r w:rsidRPr="00780AD5">
        <w:rPr>
          <w:rFonts w:ascii="Calibri" w:eastAsia="Calibri" w:hAnsi="Calibri" w:cs="Times New Roman"/>
          <w:sz w:val="24"/>
          <w:szCs w:val="24"/>
        </w:rPr>
        <w:t>г.</w:t>
      </w:r>
    </w:p>
    <w:p w:rsidR="0077421B" w:rsidRPr="00780AD5" w:rsidRDefault="0077421B" w:rsidP="0077421B">
      <w:pPr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       8.  </w:t>
      </w:r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azbuka</w:t>
      </w:r>
      <w:r w:rsidRPr="00780AD5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igr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-Подвижные казачьи игры.</w:t>
      </w:r>
    </w:p>
    <w:p w:rsidR="0077421B" w:rsidRDefault="0077421B" w:rsidP="0077421B">
      <w:pPr>
        <w:rPr>
          <w:rFonts w:ascii="Times New Roman" w:eastAsia="Calibri" w:hAnsi="Times New Roman" w:cs="Times New Roman"/>
          <w:sz w:val="24"/>
          <w:szCs w:val="24"/>
        </w:rPr>
      </w:pPr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       9. </w:t>
      </w:r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780AD5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maam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80AD5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780AD5">
        <w:rPr>
          <w:rFonts w:ascii="Times New Roman" w:eastAsia="Calibri" w:hAnsi="Times New Roman" w:cs="Times New Roman"/>
          <w:sz w:val="24"/>
          <w:szCs w:val="24"/>
        </w:rPr>
        <w:t xml:space="preserve"> "Картотека казачьих подвижных игр".</w:t>
      </w: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  <w:lang w:val="en-US"/>
        </w:rPr>
      </w:pPr>
      <w:r w:rsidRPr="002121C3">
        <w:rPr>
          <w:b/>
          <w:sz w:val="24"/>
          <w:szCs w:val="24"/>
          <w:lang w:val="en-US"/>
        </w:rPr>
        <w:t xml:space="preserve">V   </w:t>
      </w:r>
      <w:r w:rsidRPr="002121C3">
        <w:rPr>
          <w:b/>
          <w:sz w:val="24"/>
          <w:szCs w:val="24"/>
        </w:rPr>
        <w:t xml:space="preserve">СПИСОК ПРИЛОЖЕНИЙ </w:t>
      </w:r>
    </w:p>
    <w:p w:rsidR="002121C3" w:rsidRPr="002121C3" w:rsidRDefault="002121C3" w:rsidP="002121C3">
      <w:pPr>
        <w:rPr>
          <w:sz w:val="24"/>
          <w:szCs w:val="24"/>
          <w:lang w:val="en-US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7371"/>
        <w:gridCol w:w="816"/>
      </w:tblGrid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2121C3"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График проведения занятий (НОД)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План </w:t>
            </w:r>
            <w:proofErr w:type="spellStart"/>
            <w:r w:rsidRPr="002121C3">
              <w:rPr>
                <w:sz w:val="24"/>
                <w:szCs w:val="24"/>
              </w:rPr>
              <w:t>физдосугов</w:t>
            </w:r>
            <w:proofErr w:type="spellEnd"/>
            <w:r w:rsidRPr="002121C3">
              <w:rPr>
                <w:sz w:val="24"/>
                <w:szCs w:val="24"/>
              </w:rPr>
              <w:t xml:space="preserve"> и спортивных праздников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Перспективный план работы с семьями воспитанников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Перспективный план работы с кадрами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Перспективный план работы с детьми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Система оздоровительной работы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proofErr w:type="gramStart"/>
            <w:r w:rsidRPr="002121C3">
              <w:rPr>
                <w:sz w:val="24"/>
                <w:szCs w:val="24"/>
              </w:rPr>
              <w:t>Перечень  ОВД</w:t>
            </w:r>
            <w:proofErr w:type="gramEnd"/>
            <w:r w:rsidRPr="002121C3">
              <w:rPr>
                <w:sz w:val="24"/>
                <w:szCs w:val="24"/>
              </w:rPr>
              <w:t xml:space="preserve">, спортивных, подвижных игр и упражнений  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121C3" w:rsidRPr="002121C3" w:rsidTr="002121C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Циклограмма деятельности инструктора по ФИЗО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</w:tbl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8E7E53">
      <w:pPr>
        <w:jc w:val="right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Приложение 1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ГРАФИК ПРОВЕДЕНИЯ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Физкультурных занятий и утренней гимнастики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МБДОУ Д/С № 15 «Сказка»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на 2018 – 2019уч. год</w:t>
      </w:r>
    </w:p>
    <w:p w:rsidR="002121C3" w:rsidRPr="002121C3" w:rsidRDefault="002121C3" w:rsidP="002121C3">
      <w:pPr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2121C3" w:rsidRPr="002121C3" w:rsidTr="002121C3">
        <w:trPr>
          <w:trHeight w:val="2005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Понедельник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10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9-00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9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proofErr w:type="gramStart"/>
            <w:r w:rsidRPr="002121C3">
              <w:rPr>
                <w:sz w:val="24"/>
                <w:szCs w:val="24"/>
              </w:rPr>
              <w:t>-  9</w:t>
            </w:r>
            <w:proofErr w:type="gramEnd"/>
            <w:r w:rsidRPr="002121C3">
              <w:rPr>
                <w:sz w:val="24"/>
                <w:szCs w:val="24"/>
              </w:rPr>
              <w:t>-20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5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6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10 -10</w:t>
            </w:r>
          </w:p>
        </w:tc>
        <w:tc>
          <w:tcPr>
            <w:tcW w:w="31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Вторник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 гр. – 9-00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8 гр. – 9-20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2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7 гр. – 10-10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 xml:space="preserve">Среда 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12 гр. – 9-00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 гр. – 9-20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6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 гр. – 10-10</w:t>
            </w:r>
          </w:p>
        </w:tc>
      </w:tr>
      <w:tr w:rsidR="002121C3" w:rsidRPr="002121C3" w:rsidTr="002121C3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Четверг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10 гр. – 9-00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8 гр. – 9-25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 гр. – 9-45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          3 гр. – 10-10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Пятница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12 гр. – 9-00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7 гр. – 9-20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9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         </w:t>
            </w:r>
            <w:proofErr w:type="gramStart"/>
            <w:r w:rsidRPr="002121C3">
              <w:rPr>
                <w:sz w:val="24"/>
                <w:szCs w:val="24"/>
              </w:rPr>
              <w:t>11  гр.</w:t>
            </w:r>
            <w:proofErr w:type="gramEnd"/>
            <w:r w:rsidRPr="002121C3">
              <w:rPr>
                <w:sz w:val="24"/>
                <w:szCs w:val="24"/>
              </w:rPr>
              <w:t xml:space="preserve"> – 10-10</w:t>
            </w:r>
          </w:p>
        </w:tc>
      </w:tr>
    </w:tbl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Утренняя гимнастика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proofErr w:type="spellStart"/>
            <w:r w:rsidRPr="002121C3">
              <w:rPr>
                <w:b/>
                <w:sz w:val="24"/>
                <w:szCs w:val="24"/>
              </w:rPr>
              <w:t>пн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proofErr w:type="spellStart"/>
            <w:r w:rsidRPr="002121C3">
              <w:rPr>
                <w:b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ср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proofErr w:type="spellStart"/>
            <w:r w:rsidRPr="002121C3">
              <w:rPr>
                <w:b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proofErr w:type="spellStart"/>
            <w:r w:rsidRPr="002121C3">
              <w:rPr>
                <w:b/>
                <w:sz w:val="24"/>
                <w:szCs w:val="24"/>
              </w:rPr>
              <w:t>пт</w:t>
            </w:r>
            <w:proofErr w:type="spellEnd"/>
          </w:p>
        </w:tc>
      </w:tr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8-00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</w:t>
            </w:r>
          </w:p>
        </w:tc>
      </w:tr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8-10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</w:t>
            </w:r>
          </w:p>
        </w:tc>
      </w:tr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8-20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6</w:t>
            </w:r>
          </w:p>
        </w:tc>
      </w:tr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8-30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</w:t>
            </w:r>
          </w:p>
        </w:tc>
      </w:tr>
      <w:tr w:rsidR="002121C3" w:rsidRPr="002121C3" w:rsidTr="002121C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8-40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2121C3" w:rsidRDefault="002121C3" w:rsidP="002121C3">
            <w:pPr>
              <w:spacing w:after="200" w:line="276" w:lineRule="auto"/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</w:t>
            </w:r>
          </w:p>
        </w:tc>
      </w:tr>
    </w:tbl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8E7E53">
      <w:pPr>
        <w:jc w:val="right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Приложение 2</w:t>
      </w:r>
    </w:p>
    <w:p w:rsidR="002121C3" w:rsidRPr="002121C3" w:rsidRDefault="002121C3" w:rsidP="008E7E53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 xml:space="preserve">Перспективные планы </w:t>
      </w:r>
      <w:proofErr w:type="spellStart"/>
      <w:proofErr w:type="gramStart"/>
      <w:r w:rsidRPr="002121C3">
        <w:rPr>
          <w:b/>
          <w:i/>
          <w:sz w:val="24"/>
          <w:szCs w:val="24"/>
        </w:rPr>
        <w:t>физ.досугов</w:t>
      </w:r>
      <w:proofErr w:type="spellEnd"/>
      <w:proofErr w:type="gramEnd"/>
      <w:r w:rsidRPr="002121C3">
        <w:rPr>
          <w:b/>
          <w:i/>
          <w:sz w:val="24"/>
          <w:szCs w:val="24"/>
        </w:rPr>
        <w:t xml:space="preserve"> на год</w:t>
      </w:r>
    </w:p>
    <w:p w:rsidR="002121C3" w:rsidRPr="00055F24" w:rsidRDefault="002121C3" w:rsidP="00055F24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>в младшей группе</w:t>
      </w:r>
    </w:p>
    <w:tbl>
      <w:tblPr>
        <w:tblStyle w:val="20"/>
        <w:tblW w:w="10773" w:type="dxa"/>
        <w:tblInd w:w="-1026" w:type="dxa"/>
        <w:tblLook w:val="04A0" w:firstRow="1" w:lastRow="0" w:firstColumn="1" w:lastColumn="0" w:noHBand="0" w:noVBand="1"/>
      </w:tblPr>
      <w:tblGrid>
        <w:gridCol w:w="1820"/>
        <w:gridCol w:w="8953"/>
      </w:tblGrid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месяц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Название досугов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Сентябрь 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«Лесная полянка»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Октябрь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«Лесной парад»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Ноябрь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«Мой весёлый звонкий </w:t>
            </w:r>
            <w:proofErr w:type="spellStart"/>
            <w:r w:rsidRPr="002121C3">
              <w:t>мячь</w:t>
            </w:r>
            <w:proofErr w:type="spellEnd"/>
            <w:r w:rsidRPr="002121C3">
              <w:t>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Декабрь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«Зимние развлечение с Дедом морозом»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Январь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«Заячья дискотека» или «Зимушка - Зима»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Февраль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«Бравые солдаты – ребята дошколята»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Март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«У солнышка в гостях»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Апрель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«Чем доктор лечил Ваську»</w:t>
            </w:r>
          </w:p>
        </w:tc>
      </w:tr>
      <w:tr w:rsidR="002121C3" w:rsidRPr="002121C3" w:rsidTr="002121C3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Май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«Поиски клада»</w:t>
            </w:r>
          </w:p>
        </w:tc>
      </w:tr>
      <w:tr w:rsidR="002121C3" w:rsidRPr="002121C3" w:rsidTr="002121C3">
        <w:trPr>
          <w:trHeight w:val="79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Июнь </w:t>
            </w:r>
          </w:p>
        </w:tc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2121C3" w:rsidRDefault="002121C3" w:rsidP="00055F24">
            <w:pPr>
              <w:pStyle w:val="a5"/>
            </w:pPr>
            <w:r w:rsidRPr="002121C3">
              <w:t>«Вместе с солнышком играем»</w:t>
            </w:r>
          </w:p>
        </w:tc>
      </w:tr>
    </w:tbl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8E7E53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 xml:space="preserve">Перспективные планы </w:t>
      </w:r>
      <w:proofErr w:type="spellStart"/>
      <w:proofErr w:type="gramStart"/>
      <w:r w:rsidRPr="002121C3">
        <w:rPr>
          <w:b/>
          <w:i/>
          <w:sz w:val="24"/>
          <w:szCs w:val="24"/>
        </w:rPr>
        <w:t>физ.досугов</w:t>
      </w:r>
      <w:proofErr w:type="spellEnd"/>
      <w:proofErr w:type="gramEnd"/>
      <w:r w:rsidRPr="002121C3">
        <w:rPr>
          <w:b/>
          <w:i/>
          <w:sz w:val="24"/>
          <w:szCs w:val="24"/>
        </w:rPr>
        <w:t xml:space="preserve"> на год</w:t>
      </w:r>
    </w:p>
    <w:p w:rsidR="002121C3" w:rsidRPr="002121C3" w:rsidRDefault="002121C3" w:rsidP="00055F24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>в средней группе</w:t>
      </w:r>
    </w:p>
    <w:tbl>
      <w:tblPr>
        <w:tblStyle w:val="20"/>
        <w:tblW w:w="10773" w:type="dxa"/>
        <w:tblInd w:w="-1026" w:type="dxa"/>
        <w:tblLook w:val="04A0" w:firstRow="1" w:lastRow="0" w:firstColumn="1" w:lastColumn="0" w:noHBand="0" w:noVBand="1"/>
      </w:tblPr>
      <w:tblGrid>
        <w:gridCol w:w="1820"/>
        <w:gridCol w:w="8953"/>
      </w:tblGrid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месяц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Название досугов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Сентябрь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«Спортивный огород»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Октябрь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«Зайка простудился»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Ноябрь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«Ярмарка игр»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Декабрь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«Зимние приключения»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Январь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«Волшебные превращения»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Февраль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«Все профессии нужны, все профессии важны»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Март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«Непослушные мячи»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Апрель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«День здоровья – турнир </w:t>
            </w:r>
            <w:proofErr w:type="spellStart"/>
            <w:r w:rsidRPr="002121C3">
              <w:t>здоровячков</w:t>
            </w:r>
            <w:proofErr w:type="spellEnd"/>
            <w:r w:rsidRPr="002121C3">
              <w:t>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Май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«Поиски клада»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Июнь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«День защиты детей»</w:t>
            </w:r>
          </w:p>
        </w:tc>
      </w:tr>
    </w:tbl>
    <w:p w:rsidR="002121C3" w:rsidRPr="002121C3" w:rsidRDefault="002121C3" w:rsidP="002121C3">
      <w:pPr>
        <w:rPr>
          <w:b/>
          <w:i/>
          <w:sz w:val="24"/>
          <w:szCs w:val="24"/>
        </w:rPr>
      </w:pPr>
    </w:p>
    <w:p w:rsidR="002121C3" w:rsidRPr="002121C3" w:rsidRDefault="002121C3" w:rsidP="008E7E53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 xml:space="preserve">Перспективные планы </w:t>
      </w:r>
      <w:proofErr w:type="spellStart"/>
      <w:proofErr w:type="gramStart"/>
      <w:r w:rsidRPr="002121C3">
        <w:rPr>
          <w:b/>
          <w:i/>
          <w:sz w:val="24"/>
          <w:szCs w:val="24"/>
        </w:rPr>
        <w:t>физ.досугов</w:t>
      </w:r>
      <w:proofErr w:type="spellEnd"/>
      <w:proofErr w:type="gramEnd"/>
      <w:r w:rsidRPr="002121C3">
        <w:rPr>
          <w:b/>
          <w:i/>
          <w:sz w:val="24"/>
          <w:szCs w:val="24"/>
        </w:rPr>
        <w:t xml:space="preserve"> на год</w:t>
      </w:r>
    </w:p>
    <w:p w:rsidR="002121C3" w:rsidRPr="002121C3" w:rsidRDefault="002121C3" w:rsidP="008E7E53">
      <w:pPr>
        <w:jc w:val="center"/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>в старшей группе</w:t>
      </w:r>
    </w:p>
    <w:tbl>
      <w:tblPr>
        <w:tblStyle w:val="20"/>
        <w:tblW w:w="10773" w:type="dxa"/>
        <w:tblInd w:w="-1026" w:type="dxa"/>
        <w:tblLook w:val="04A0" w:firstRow="1" w:lastRow="0" w:firstColumn="1" w:lastColumn="0" w:noHBand="0" w:noVBand="1"/>
      </w:tblPr>
      <w:tblGrid>
        <w:gridCol w:w="1820"/>
        <w:gridCol w:w="8953"/>
      </w:tblGrid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месяц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Название досугов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Сентябрь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«Папа, мама, я – спортивная семья»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Октябрь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«Мы, ребята смелые, ловкие, умелые»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Ноябрь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«Путешествие в город физкультурный»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Декабрь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«Мы мороза не боимся»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Январь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«Весёлые соревнования Пингвинов и Белых медведей»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Февраль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</w:t>
            </w:r>
            <w:proofErr w:type="spellStart"/>
            <w:r w:rsidRPr="002121C3">
              <w:t>Аты</w:t>
            </w:r>
            <w:proofErr w:type="spellEnd"/>
            <w:r w:rsidRPr="002121C3">
              <w:t xml:space="preserve"> - баты»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Март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«Богатыри земли русской»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Апрель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«Путешествие в космос»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Май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«Знатоки правил дорожного движения»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Июнь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«День защиты детей»</w:t>
            </w:r>
          </w:p>
        </w:tc>
      </w:tr>
    </w:tbl>
    <w:p w:rsidR="008E7E53" w:rsidRDefault="008E7E53" w:rsidP="002121C3">
      <w:pPr>
        <w:rPr>
          <w:b/>
          <w:i/>
          <w:sz w:val="24"/>
          <w:szCs w:val="24"/>
        </w:rPr>
      </w:pPr>
    </w:p>
    <w:p w:rsidR="00055F24" w:rsidRDefault="00055F24" w:rsidP="002121C3">
      <w:pPr>
        <w:rPr>
          <w:b/>
          <w:i/>
          <w:sz w:val="24"/>
          <w:szCs w:val="24"/>
        </w:rPr>
      </w:pPr>
    </w:p>
    <w:p w:rsidR="002121C3" w:rsidRPr="002121C3" w:rsidRDefault="002121C3" w:rsidP="002121C3">
      <w:pPr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lastRenderedPageBreak/>
        <w:t xml:space="preserve">Перспективные планы </w:t>
      </w:r>
      <w:proofErr w:type="spellStart"/>
      <w:proofErr w:type="gramStart"/>
      <w:r w:rsidRPr="002121C3">
        <w:rPr>
          <w:b/>
          <w:i/>
          <w:sz w:val="24"/>
          <w:szCs w:val="24"/>
        </w:rPr>
        <w:t>физ.досугов</w:t>
      </w:r>
      <w:proofErr w:type="spellEnd"/>
      <w:proofErr w:type="gramEnd"/>
      <w:r w:rsidRPr="002121C3">
        <w:rPr>
          <w:b/>
          <w:i/>
          <w:sz w:val="24"/>
          <w:szCs w:val="24"/>
        </w:rPr>
        <w:t xml:space="preserve"> на год</w:t>
      </w:r>
    </w:p>
    <w:p w:rsidR="002121C3" w:rsidRPr="002121C3" w:rsidRDefault="002121C3" w:rsidP="002121C3">
      <w:pPr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 xml:space="preserve">в </w:t>
      </w:r>
      <w:proofErr w:type="gramStart"/>
      <w:r w:rsidRPr="002121C3">
        <w:rPr>
          <w:b/>
          <w:i/>
          <w:sz w:val="24"/>
          <w:szCs w:val="24"/>
        </w:rPr>
        <w:t>подготовительной  группе</w:t>
      </w:r>
      <w:proofErr w:type="gramEnd"/>
    </w:p>
    <w:p w:rsidR="002121C3" w:rsidRPr="002121C3" w:rsidRDefault="002121C3" w:rsidP="002121C3">
      <w:pPr>
        <w:rPr>
          <w:b/>
          <w:i/>
          <w:sz w:val="24"/>
          <w:szCs w:val="24"/>
        </w:rPr>
      </w:pPr>
    </w:p>
    <w:tbl>
      <w:tblPr>
        <w:tblStyle w:val="20"/>
        <w:tblW w:w="10773" w:type="dxa"/>
        <w:tblInd w:w="-1026" w:type="dxa"/>
        <w:tblLook w:val="04A0" w:firstRow="1" w:lastRow="0" w:firstColumn="1" w:lastColumn="0" w:noHBand="0" w:noVBand="1"/>
      </w:tblPr>
      <w:tblGrid>
        <w:gridCol w:w="1820"/>
        <w:gridCol w:w="8953"/>
      </w:tblGrid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месяц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Название досугов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Сентябрь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«Папа, мама, я – спортивная семья»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Октябрь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«В гостях у сказки»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Ноябрь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«Путешествие в город физкультурный»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Декабрь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«Мы мороза не боимся»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Январь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«Зов джунглей»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Февраль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</w:t>
            </w:r>
            <w:proofErr w:type="spellStart"/>
            <w:r w:rsidRPr="002121C3">
              <w:t>Аты</w:t>
            </w:r>
            <w:proofErr w:type="spellEnd"/>
            <w:r w:rsidRPr="002121C3">
              <w:t xml:space="preserve"> - баты»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Март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«Богатыри земли русской»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Апрель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«Путешествие в космос»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>Май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«Знатоки правил дорожного движения»</w:t>
            </w:r>
          </w:p>
        </w:tc>
      </w:tr>
      <w:tr w:rsidR="002121C3" w:rsidRPr="002121C3" w:rsidTr="002121C3">
        <w:tc>
          <w:tcPr>
            <w:tcW w:w="1820" w:type="dxa"/>
          </w:tcPr>
          <w:p w:rsidR="002121C3" w:rsidRPr="002121C3" w:rsidRDefault="002121C3" w:rsidP="00055F24">
            <w:pPr>
              <w:pStyle w:val="a5"/>
            </w:pPr>
            <w:r w:rsidRPr="002121C3">
              <w:t xml:space="preserve">Июнь </w:t>
            </w:r>
          </w:p>
        </w:tc>
        <w:tc>
          <w:tcPr>
            <w:tcW w:w="8953" w:type="dxa"/>
          </w:tcPr>
          <w:p w:rsidR="002121C3" w:rsidRPr="002121C3" w:rsidRDefault="002121C3" w:rsidP="00055F24">
            <w:pPr>
              <w:pStyle w:val="a5"/>
            </w:pPr>
            <w:r w:rsidRPr="002121C3">
              <w:t>«День защиты детей»</w:t>
            </w:r>
          </w:p>
        </w:tc>
      </w:tr>
    </w:tbl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Default="002121C3" w:rsidP="002121C3">
      <w:pPr>
        <w:rPr>
          <w:sz w:val="24"/>
          <w:szCs w:val="24"/>
        </w:rPr>
      </w:pPr>
    </w:p>
    <w:p w:rsidR="008E7E53" w:rsidRDefault="008E7E53" w:rsidP="002121C3">
      <w:pPr>
        <w:rPr>
          <w:sz w:val="24"/>
          <w:szCs w:val="24"/>
        </w:rPr>
      </w:pPr>
    </w:p>
    <w:p w:rsidR="002121C3" w:rsidRPr="008E7E53" w:rsidRDefault="002121C3" w:rsidP="008E7E53">
      <w:pPr>
        <w:jc w:val="right"/>
        <w:rPr>
          <w:b/>
          <w:sz w:val="24"/>
          <w:szCs w:val="24"/>
        </w:rPr>
      </w:pPr>
      <w:r w:rsidRPr="008E7E53">
        <w:rPr>
          <w:b/>
          <w:sz w:val="24"/>
          <w:szCs w:val="24"/>
        </w:rPr>
        <w:lastRenderedPageBreak/>
        <w:t>Приложение 3</w:t>
      </w:r>
    </w:p>
    <w:p w:rsidR="002121C3" w:rsidRPr="008E7E53" w:rsidRDefault="002121C3" w:rsidP="008E7E5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E53">
        <w:rPr>
          <w:rFonts w:ascii="Times New Roman" w:hAnsi="Times New Roman" w:cs="Times New Roman"/>
          <w:b/>
          <w:sz w:val="24"/>
          <w:szCs w:val="24"/>
        </w:rPr>
        <w:t>Перспективное планирование по</w:t>
      </w:r>
    </w:p>
    <w:p w:rsidR="002121C3" w:rsidRPr="008E7E53" w:rsidRDefault="002121C3" w:rsidP="008E7E5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E53">
        <w:rPr>
          <w:rFonts w:ascii="Times New Roman" w:hAnsi="Times New Roman" w:cs="Times New Roman"/>
          <w:b/>
          <w:sz w:val="24"/>
          <w:szCs w:val="24"/>
        </w:rPr>
        <w:t>взаимодействию с семьями воспитанников инструктора по физической культуре</w:t>
      </w:r>
    </w:p>
    <w:p w:rsidR="002121C3" w:rsidRPr="008E7E53" w:rsidRDefault="002121C3" w:rsidP="008E7E53">
      <w:pPr>
        <w:pStyle w:val="a5"/>
        <w:rPr>
          <w:rFonts w:ascii="Times New Roman" w:hAnsi="Times New Roman" w:cs="Times New Roman"/>
          <w:sz w:val="24"/>
          <w:szCs w:val="24"/>
        </w:rPr>
      </w:pPr>
      <w:r w:rsidRPr="008E7E53">
        <w:rPr>
          <w:rFonts w:ascii="Times New Roman" w:hAnsi="Times New Roman" w:cs="Times New Roman"/>
          <w:sz w:val="24"/>
          <w:szCs w:val="24"/>
        </w:rPr>
        <w:t>Цель: добиться тесного взаимодействия, партнёрских отношений с семьями в вопросах сохранения, укрепления и формирования здоровья. Пропагандировать здоровый образ жизни.</w:t>
      </w:r>
    </w:p>
    <w:tbl>
      <w:tblPr>
        <w:tblStyle w:val="ac"/>
        <w:tblW w:w="10915" w:type="dxa"/>
        <w:tblInd w:w="-1026" w:type="dxa"/>
        <w:tblLook w:val="04A0" w:firstRow="1" w:lastRow="0" w:firstColumn="1" w:lastColumn="0" w:noHBand="0" w:noVBand="1"/>
      </w:tblPr>
      <w:tblGrid>
        <w:gridCol w:w="1335"/>
        <w:gridCol w:w="7728"/>
        <w:gridCol w:w="1852"/>
      </w:tblGrid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</w:tr>
      <w:tr w:rsidR="002121C3" w:rsidRPr="008E7E53" w:rsidTr="008E7E53">
        <w:trPr>
          <w:trHeight w:val="1016"/>
        </w:trPr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Выступление на родительских собраниях: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«Что должен уметь ребёнок к концу учебного года?»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 дошкольников в условиях ФГОС»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семей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Беседа, консультации устные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rPr>
          <w:trHeight w:val="1754"/>
        </w:trPr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родительских уголках: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«Особенности физического развития ребёнка 3-4 лет»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«Особенности физического развития ребёнка 4-5 лет»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«Особенности физического развития ребёнка 5-6 лет»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«Особенности физического развития ребёнка 6-7 лет»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семей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родительских уголках: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, как элемент закаливания организма и профилактика плоскостопия»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семей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Письменная консультация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Памятки для родителей: «О пользе физических упражнений на улице»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«Как правильно одеть ребёнка»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Консультация в родительском уголке о зимних видах спорта.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семей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рекомендации 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rPr>
          <w:trHeight w:val="1164"/>
        </w:trPr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«Морозный день», «Как правильно дышать».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Смена информационного блока в родительском уголке: «Роль семьи в физическом воспитании дошкольников»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семей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«Вместе с мамой, вместе с папой» (О совместных играх на улице)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музыкальный праздник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Дню Защитников Отечества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для  семей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Ваше мнение о проводимой работе в МБДОУ по физическому развитию детей в условиях ФГОС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для  семей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Опрос родителей, беседа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Конкурс рисунков посвящённому «всемирному Дню Здоровья»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родительских уголках «Подвижные игры дома с родителями»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для  семей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121C3" w:rsidRPr="008E7E53" w:rsidTr="008E7E53"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«Солнце, воздух и вода – наши лучшие друзья» о пользе закаливания в летний период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Выступление на общем родительском собрании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Консультации в родительских уголках: «Дворовые подвижные игры»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для  семей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Фотовыставка, выставка литературы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Отчёт – презентация о проделанной работе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Письменные консультации</w:t>
            </w:r>
          </w:p>
          <w:p w:rsidR="002121C3" w:rsidRPr="008E7E53" w:rsidRDefault="002121C3" w:rsidP="008E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</w:tbl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  <w:sectPr w:rsidR="002121C3" w:rsidRPr="002121C3" w:rsidSect="00055F24">
          <w:pgSz w:w="11906" w:h="16838"/>
          <w:pgMar w:top="851" w:right="850" w:bottom="567" w:left="1701" w:header="708" w:footer="708" w:gutter="0"/>
          <w:pgNumType w:start="0"/>
          <w:cols w:space="720"/>
        </w:sectPr>
      </w:pPr>
    </w:p>
    <w:p w:rsidR="002121C3" w:rsidRPr="002121C3" w:rsidRDefault="002121C3" w:rsidP="008E7E53">
      <w:pPr>
        <w:jc w:val="right"/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lastRenderedPageBreak/>
        <w:t>Приложение 4</w:t>
      </w:r>
    </w:p>
    <w:p w:rsidR="002121C3" w:rsidRPr="002121C3" w:rsidRDefault="002121C3" w:rsidP="008E7E53">
      <w:pPr>
        <w:jc w:val="center"/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Перспективный план по взаимодействию с педагогическим составом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sz w:val="24"/>
          <w:szCs w:val="24"/>
        </w:rPr>
        <w:t xml:space="preserve">и </w:t>
      </w:r>
      <w:proofErr w:type="gramStart"/>
      <w:r w:rsidRPr="002121C3">
        <w:rPr>
          <w:b/>
          <w:bCs/>
          <w:sz w:val="24"/>
          <w:szCs w:val="24"/>
        </w:rPr>
        <w:t>медперсоналом  на</w:t>
      </w:r>
      <w:proofErr w:type="gramEnd"/>
      <w:r w:rsidRPr="002121C3">
        <w:rPr>
          <w:b/>
          <w:bCs/>
          <w:sz w:val="24"/>
          <w:szCs w:val="24"/>
        </w:rPr>
        <w:t xml:space="preserve">  2018-2019  учебный   год.</w:t>
      </w:r>
    </w:p>
    <w:p w:rsidR="002121C3" w:rsidRPr="002121C3" w:rsidRDefault="002121C3" w:rsidP="002121C3">
      <w:pPr>
        <w:rPr>
          <w:sz w:val="24"/>
          <w:szCs w:val="24"/>
        </w:rPr>
      </w:pPr>
    </w:p>
    <w:tbl>
      <w:tblPr>
        <w:tblW w:w="9780" w:type="dxa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9"/>
        <w:gridCol w:w="2043"/>
        <w:gridCol w:w="1842"/>
        <w:gridCol w:w="2552"/>
        <w:gridCol w:w="1984"/>
      </w:tblGrid>
      <w:tr w:rsidR="002121C3" w:rsidRPr="002121C3" w:rsidTr="00055F24">
        <w:trPr>
          <w:trHeight w:val="600"/>
        </w:trPr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1"/>
            <w:bookmarkStart w:id="4" w:name="f7c176f9fce717e1f43d293cba592b88f609704c"/>
            <w:bookmarkEnd w:id="3"/>
            <w:bookmarkEnd w:id="4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Папки-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передвижки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1C3" w:rsidRPr="002121C3" w:rsidTr="00055F24">
        <w:trPr>
          <w:trHeight w:val="52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 физическому воспитанию на 2018-2019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            (все группы)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        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Оформление  спортивных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  уголков в группах.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Листы здоровья.  (беседу проводит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медсестра,дает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по ф/о работе с детьми 2 и 3 гр.     здоровья).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с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медсестрой  итогов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обследования здоровья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детей,анализ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мед.карт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вновь поступивших детей.                     Листы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здоровья  (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списки детей с указанием группы здоровья).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серии занятий по формированию представлений у детей о здоровом образе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жизни  (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ЗОЖ) (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подготовит.г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С медсестрой оформление тетради медико-педагогического контроля физкультурных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занятий,обсуждение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даты и плана проведения.</w:t>
            </w:r>
          </w:p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игры в шашки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подготовит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.гр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у детей дошкольного возраста физических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качеств(</w:t>
            </w:r>
            <w:proofErr w:type="spellStart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ловкости,быстроты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и др.) в играх и игровых упражнениях»               (во всех группах).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оздоровительная  работа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  с 2 и3 группой    здоровья  (рекомендации   медсестры  и воспитателя по ФИЗО)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Обучение детей ориентировке в пространстве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  (</w:t>
            </w:r>
            <w:proofErr w:type="spellStart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подготовит.гр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на прогулке 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игровых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упражнений,направленных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ловкости у детей (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="008E7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,старшая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гр.)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  атрибутов для 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интереса у детей к двигательным игровым упражнениям.   (младшая гр.)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упражнений для проведения    гимнастики пробуждения  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   (</w:t>
            </w:r>
            <w:proofErr w:type="spellStart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млад.,старшая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гр.)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Игровые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упражнения,подвижные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игры,игры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-забавы  -                          неделя «Зимних игр и забав»          (во всех группах)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итогам  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-образовательной работы за I полугодие определение детей ,требую-    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постоянной  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индивид.работы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Проведение  профилактики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плоскостопия  у детей с помощью физических упражнений.           (во всех группах)</w:t>
            </w:r>
            <w:r w:rsidRPr="008E7E5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с медсестрой результатов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педагогическогоконтроля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 физкультурных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группах.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«дыхательная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гимнастика»   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   (во всех группах).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воспитателям ознакомиться с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методич.литера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- турой по теме         «Дыхание и здоровье».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индивидуальной  работы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детьми,направ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-ленной на развитие физических качеств.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работа  с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детьми на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прогулке,кот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 не овладевают  программными задачами по физическому    воспитанию.</w:t>
            </w:r>
          </w:p>
        </w:tc>
      </w:tr>
      <w:tr w:rsidR="002121C3" w:rsidRPr="002121C3" w:rsidTr="00055F24"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физкультурно-оздоровительной работы в летний </w:t>
            </w:r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период»(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для воспитателей всех групп  совместно с медсестрой).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Подведение итогов физкультурно-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оздоровитель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-    ной работы за 2010-2011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уч.г.,результаты</w:t>
            </w:r>
            <w:proofErr w:type="spellEnd"/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диагностики детей.(во всех группах)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1C3" w:rsidRPr="008E7E53" w:rsidRDefault="002121C3" w:rsidP="008E7E5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  итогов оздоровительной работы (с медсестрой).  Перспективы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оздоровительнойработы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профилактичес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 кой</w:t>
            </w:r>
            <w:proofErr w:type="gram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след.уч.год</w:t>
            </w:r>
            <w:proofErr w:type="spellEnd"/>
            <w:r w:rsidRPr="008E7E53">
              <w:rPr>
                <w:rFonts w:ascii="Times New Roman" w:hAnsi="Times New Roman" w:cs="Times New Roman"/>
                <w:sz w:val="24"/>
                <w:szCs w:val="24"/>
              </w:rPr>
              <w:t>.          (с медсестрой)</w:t>
            </w:r>
          </w:p>
        </w:tc>
      </w:tr>
    </w:tbl>
    <w:p w:rsidR="002121C3" w:rsidRPr="002121C3" w:rsidRDefault="002121C3" w:rsidP="008E7E53">
      <w:pPr>
        <w:jc w:val="right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Приложение 5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ПЕРСПЕКТИВНЫЙ ПЛАН</w:t>
      </w:r>
    </w:p>
    <w:p w:rsidR="002121C3" w:rsidRPr="002121C3" w:rsidRDefault="002121C3" w:rsidP="008E7E53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ФИЗКУЛЬТУРНЫХ ЗАНЯТИЙ В СРЕДНЕЙ ГРУППЕ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1 квартал       Сентябрь – ноябрь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1-2*             Карточка № 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3</w:t>
      </w:r>
      <w:r w:rsidRPr="002121C3">
        <w:rPr>
          <w:sz w:val="24"/>
          <w:szCs w:val="24"/>
        </w:rPr>
        <w:t xml:space="preserve">  **           </w:t>
      </w:r>
      <w:r w:rsidRPr="002121C3">
        <w:rPr>
          <w:b/>
          <w:sz w:val="24"/>
          <w:szCs w:val="24"/>
        </w:rPr>
        <w:t>Карточка №2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Задачи. 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4</w:t>
      </w:r>
      <w:r w:rsidRPr="002121C3">
        <w:rPr>
          <w:sz w:val="24"/>
          <w:szCs w:val="24"/>
        </w:rPr>
        <w:t>-</w:t>
      </w:r>
      <w:r w:rsidRPr="002121C3">
        <w:rPr>
          <w:b/>
          <w:sz w:val="24"/>
          <w:szCs w:val="24"/>
        </w:rPr>
        <w:t>5*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 xml:space="preserve">           Карточка № 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3</w:t>
      </w:r>
      <w:proofErr w:type="gramEnd"/>
      <w:r w:rsidRPr="002121C3">
        <w:rPr>
          <w:b/>
          <w:sz w:val="24"/>
          <w:szCs w:val="24"/>
        </w:rPr>
        <w:t>анятне 6**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sz w:val="24"/>
          <w:szCs w:val="24"/>
        </w:rPr>
        <w:t>Карточка  № 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одному, на носках; учить катать обруч друг другу; упражнять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7-8*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sz w:val="24"/>
          <w:szCs w:val="24"/>
        </w:rPr>
        <w:t>Карточка № 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 xml:space="preserve">. Упражнять детей в ходьбе колонной по одному, беге врассыпную (повторить 2-3 раза в чередовании); упражнять в прокатывании мяча, лазанье под </w:t>
      </w:r>
      <w:proofErr w:type="gramStart"/>
      <w:r w:rsidRPr="002121C3">
        <w:rPr>
          <w:sz w:val="24"/>
          <w:szCs w:val="24"/>
        </w:rPr>
        <w:t>шнур .</w:t>
      </w:r>
      <w:proofErr w:type="gramEnd"/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9**            Карточка № 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10-11*</w:t>
      </w:r>
      <w:r w:rsidRPr="002121C3">
        <w:rPr>
          <w:sz w:val="24"/>
          <w:szCs w:val="24"/>
        </w:rPr>
        <w:t xml:space="preserve">           </w:t>
      </w:r>
      <w:r w:rsidRPr="002121C3">
        <w:rPr>
          <w:b/>
          <w:sz w:val="24"/>
          <w:szCs w:val="24"/>
        </w:rPr>
        <w:t>Карточка № 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12</w:t>
      </w:r>
      <w:r w:rsidRPr="002121C3">
        <w:rPr>
          <w:sz w:val="24"/>
          <w:szCs w:val="24"/>
        </w:rPr>
        <w:t xml:space="preserve">**           </w:t>
      </w:r>
      <w:r w:rsidRPr="002121C3">
        <w:rPr>
          <w:b/>
          <w:sz w:val="24"/>
          <w:szCs w:val="24"/>
        </w:rPr>
        <w:t>Карточка № 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Разучить перебрасывание мяча друг другу, развивая ловкость и глазомер; упражнять в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lastRenderedPageBreak/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13-14*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sz w:val="24"/>
          <w:szCs w:val="24"/>
        </w:rPr>
        <w:t>Карточка № 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15</w:t>
      </w:r>
      <w:r w:rsidRPr="002121C3">
        <w:rPr>
          <w:sz w:val="24"/>
          <w:szCs w:val="24"/>
        </w:rPr>
        <w:t xml:space="preserve">  **              </w:t>
      </w:r>
      <w:r w:rsidRPr="002121C3">
        <w:rPr>
          <w:b/>
          <w:sz w:val="24"/>
          <w:szCs w:val="24"/>
        </w:rPr>
        <w:t>Карточка № 10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16-17*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11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18</w:t>
      </w:r>
      <w:r w:rsidRPr="002121C3">
        <w:rPr>
          <w:sz w:val="24"/>
          <w:szCs w:val="24"/>
        </w:rPr>
        <w:t>**</w:t>
      </w:r>
      <w:r w:rsidRPr="002121C3">
        <w:rPr>
          <w:b/>
          <w:sz w:val="24"/>
          <w:szCs w:val="24"/>
        </w:rPr>
        <w:t xml:space="preserve">                  Карточка № 12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выполнением различных заданий в прыжках, закреплять умение действовать по сигналу.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19-20*  </w:t>
      </w:r>
      <w:r w:rsidRPr="002121C3">
        <w:rPr>
          <w:sz w:val="24"/>
          <w:szCs w:val="24"/>
        </w:rPr>
        <w:t xml:space="preserve">         </w:t>
      </w:r>
      <w:r w:rsidRPr="002121C3">
        <w:rPr>
          <w:b/>
          <w:sz w:val="24"/>
          <w:szCs w:val="24"/>
        </w:rPr>
        <w:t xml:space="preserve">Карточка № 13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21 **               Карточка № 14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Октябрь   Занятие 22-23*</w:t>
      </w:r>
      <w:r w:rsidRPr="002121C3">
        <w:rPr>
          <w:sz w:val="24"/>
          <w:szCs w:val="24"/>
        </w:rPr>
        <w:t xml:space="preserve">           </w:t>
      </w:r>
      <w:r w:rsidRPr="002121C3">
        <w:rPr>
          <w:b/>
          <w:sz w:val="24"/>
          <w:szCs w:val="24"/>
        </w:rPr>
        <w:t>Карточка № 15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Задачи. 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Октябрь Занятие 24</w:t>
      </w:r>
      <w:r w:rsidRPr="002121C3">
        <w:rPr>
          <w:sz w:val="24"/>
          <w:szCs w:val="24"/>
        </w:rPr>
        <w:t xml:space="preserve"> **          </w:t>
      </w:r>
      <w:r w:rsidRPr="002121C3">
        <w:rPr>
          <w:b/>
          <w:sz w:val="24"/>
          <w:szCs w:val="24"/>
        </w:rPr>
        <w:t>Карточка № 16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колонной по одному; упражнять в бросании мяча в корзину, развивая ловкость и глазомер.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25-26*</w:t>
      </w:r>
      <w:r w:rsidRPr="002121C3">
        <w:rPr>
          <w:sz w:val="24"/>
          <w:szCs w:val="24"/>
        </w:rPr>
        <w:t xml:space="preserve">           </w:t>
      </w:r>
      <w:r w:rsidRPr="002121C3">
        <w:rPr>
          <w:b/>
          <w:sz w:val="24"/>
          <w:szCs w:val="24"/>
        </w:rPr>
        <w:t>Карточка № 17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Ноябрь   Занятие 27</w:t>
      </w:r>
      <w:r w:rsidRPr="002121C3">
        <w:rPr>
          <w:sz w:val="24"/>
          <w:szCs w:val="24"/>
        </w:rPr>
        <w:t xml:space="preserve"> **            </w:t>
      </w:r>
      <w:r w:rsidRPr="002121C3">
        <w:rPr>
          <w:b/>
          <w:sz w:val="24"/>
          <w:szCs w:val="24"/>
        </w:rPr>
        <w:t>Карточка № 18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Ноябрь   Занятие 28-29*</w:t>
      </w:r>
      <w:r w:rsidRPr="002121C3">
        <w:rPr>
          <w:sz w:val="24"/>
          <w:szCs w:val="24"/>
        </w:rPr>
        <w:t xml:space="preserve">          </w:t>
      </w:r>
      <w:r w:rsidRPr="002121C3">
        <w:rPr>
          <w:b/>
          <w:sz w:val="24"/>
          <w:szCs w:val="24"/>
        </w:rPr>
        <w:t>Карточка № 19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по кругу, в ходьбе и беге на носках; в приземлении на полусогнутые ноги в прыжках; в прокатывании мяча.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30</w:t>
      </w:r>
      <w:r w:rsidRPr="002121C3">
        <w:rPr>
          <w:sz w:val="24"/>
          <w:szCs w:val="24"/>
        </w:rPr>
        <w:t xml:space="preserve"> **               </w:t>
      </w:r>
      <w:r w:rsidRPr="002121C3">
        <w:rPr>
          <w:b/>
          <w:sz w:val="24"/>
          <w:szCs w:val="24"/>
        </w:rPr>
        <w:t>Карточка № 20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выполнением заданий; бег с перешагиванием; упражнение в прыжках и прокатывании мяча в прямом направлении.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31-32*             Карточка № 21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изменением направления движения; в бросках мяча о землю и ловле его двумя руками; повторить ползание на четвереньках</w:t>
      </w:r>
      <w:r w:rsidRPr="002121C3">
        <w:rPr>
          <w:b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33</w:t>
      </w:r>
      <w:r w:rsidRPr="002121C3">
        <w:rPr>
          <w:sz w:val="24"/>
          <w:szCs w:val="24"/>
        </w:rPr>
        <w:t xml:space="preserve">  **              </w:t>
      </w:r>
      <w:r w:rsidRPr="002121C3">
        <w:rPr>
          <w:b/>
          <w:sz w:val="24"/>
          <w:szCs w:val="24"/>
        </w:rPr>
        <w:t>Карточка № 22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между предметами, не задевая их; упражнять в прыжках и беге с ускорением.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34-35*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23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3</w:t>
      </w:r>
      <w:proofErr w:type="gramEnd"/>
      <w:r w:rsidRPr="002121C3">
        <w:rPr>
          <w:b/>
          <w:sz w:val="24"/>
          <w:szCs w:val="24"/>
        </w:rPr>
        <w:t>анятне 36</w:t>
      </w:r>
      <w:r w:rsidRPr="002121C3">
        <w:rPr>
          <w:sz w:val="24"/>
          <w:szCs w:val="24"/>
        </w:rPr>
        <w:t xml:space="preserve"> **                  </w:t>
      </w:r>
      <w:r w:rsidRPr="002121C3">
        <w:rPr>
          <w:b/>
          <w:sz w:val="24"/>
          <w:szCs w:val="24"/>
        </w:rPr>
        <w:t>Карточка № 24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кругу, взявшись за руки; развивать глазомер и силу броска при метании на дальность, упражнять в прыжках.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2 квартал    Декабрь – февраль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 Занятие 1-2*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 xml:space="preserve">                   Карточка № 25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</w:r>
    </w:p>
    <w:p w:rsidR="008E7E53" w:rsidRDefault="008E7E5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   Занятие 3</w:t>
      </w:r>
      <w:r w:rsidRPr="002121C3">
        <w:rPr>
          <w:sz w:val="24"/>
          <w:szCs w:val="24"/>
        </w:rPr>
        <w:t xml:space="preserve"> **</w:t>
      </w:r>
      <w:r w:rsidRPr="002121C3">
        <w:rPr>
          <w:b/>
          <w:sz w:val="24"/>
          <w:szCs w:val="24"/>
        </w:rPr>
        <w:t xml:space="preserve">                 Карточка № 26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между сооружениями из снега; в умении действовать по сигналу воспитателя.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Декабрь Занятие 4-5*</w:t>
      </w:r>
      <w:r w:rsidRPr="002121C3">
        <w:rPr>
          <w:sz w:val="24"/>
          <w:szCs w:val="24"/>
        </w:rPr>
        <w:t xml:space="preserve">                     </w:t>
      </w:r>
      <w:r w:rsidRPr="002121C3">
        <w:rPr>
          <w:b/>
          <w:sz w:val="24"/>
          <w:szCs w:val="24"/>
        </w:rPr>
        <w:t>Карточка № 27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  Занятие</w:t>
      </w:r>
      <w:proofErr w:type="gramEnd"/>
      <w:r w:rsidRPr="002121C3">
        <w:rPr>
          <w:b/>
          <w:sz w:val="24"/>
          <w:szCs w:val="24"/>
        </w:rPr>
        <w:t xml:space="preserve"> 6  </w:t>
      </w:r>
      <w:r w:rsidRPr="002121C3">
        <w:rPr>
          <w:sz w:val="24"/>
          <w:szCs w:val="24"/>
        </w:rPr>
        <w:t xml:space="preserve">**  </w:t>
      </w:r>
      <w:r w:rsidRPr="002121C3">
        <w:rPr>
          <w:b/>
          <w:sz w:val="24"/>
          <w:szCs w:val="24"/>
        </w:rPr>
        <w:t xml:space="preserve">                Карточка № 28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Учить детей брать </w:t>
      </w:r>
      <w:r w:rsidRPr="002121C3">
        <w:rPr>
          <w:b/>
          <w:sz w:val="24"/>
          <w:szCs w:val="24"/>
        </w:rPr>
        <w:t>лыжи</w:t>
      </w:r>
      <w:r w:rsidRPr="002121C3">
        <w:rPr>
          <w:sz w:val="24"/>
          <w:szCs w:val="24"/>
        </w:rPr>
        <w:t xml:space="preserve"> и переносить их на плече к месту занятий; упражнять в ходьбе ступающим шагом.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  Занятие</w:t>
      </w:r>
      <w:proofErr w:type="gramEnd"/>
      <w:r w:rsidRPr="002121C3">
        <w:rPr>
          <w:b/>
          <w:sz w:val="24"/>
          <w:szCs w:val="24"/>
        </w:rPr>
        <w:t xml:space="preserve"> 7-8*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 xml:space="preserve">                  Карточка № 29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   Занятие 9</w:t>
      </w:r>
      <w:r w:rsidRPr="002121C3">
        <w:rPr>
          <w:sz w:val="24"/>
          <w:szCs w:val="24"/>
        </w:rPr>
        <w:t xml:space="preserve"> **                   </w:t>
      </w:r>
      <w:r w:rsidRPr="002121C3">
        <w:rPr>
          <w:b/>
          <w:sz w:val="24"/>
          <w:szCs w:val="24"/>
        </w:rPr>
        <w:t>Карточка № 30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Закреплять навык скользящего шага в ходьбе на лыжах; упражнять в метании на дальность снежков, развивая силу броска.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  Занятие</w:t>
      </w:r>
      <w:proofErr w:type="gramEnd"/>
      <w:r w:rsidRPr="002121C3">
        <w:rPr>
          <w:b/>
          <w:sz w:val="24"/>
          <w:szCs w:val="24"/>
        </w:rPr>
        <w:t xml:space="preserve"> 10-11*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sz w:val="24"/>
          <w:szCs w:val="24"/>
        </w:rPr>
        <w:t>Карточка № 31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   Занятие 12</w:t>
      </w:r>
      <w:r w:rsidRPr="002121C3">
        <w:rPr>
          <w:sz w:val="24"/>
          <w:szCs w:val="24"/>
        </w:rPr>
        <w:t xml:space="preserve"> **                 </w:t>
      </w:r>
      <w:r w:rsidRPr="002121C3">
        <w:rPr>
          <w:b/>
          <w:sz w:val="24"/>
          <w:szCs w:val="24"/>
        </w:rPr>
        <w:t>Карточка № 32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Закреплять навык передвижения на лыжах скользящим шагом.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Январь   Занятие 13-14*</w:t>
      </w:r>
      <w:r w:rsidRPr="002121C3">
        <w:rPr>
          <w:sz w:val="24"/>
          <w:szCs w:val="24"/>
        </w:rPr>
        <w:t xml:space="preserve">           </w:t>
      </w:r>
      <w:r w:rsidRPr="002121C3">
        <w:rPr>
          <w:b/>
          <w:sz w:val="24"/>
          <w:szCs w:val="24"/>
        </w:rPr>
        <w:t>Карточка № 33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 xml:space="preserve">Январь  </w:t>
      </w:r>
      <w:r w:rsidRPr="002121C3">
        <w:rPr>
          <w:sz w:val="24"/>
          <w:szCs w:val="24"/>
        </w:rPr>
        <w:t>Занятие</w:t>
      </w:r>
      <w:proofErr w:type="gramEnd"/>
      <w:r w:rsidRPr="002121C3">
        <w:rPr>
          <w:sz w:val="24"/>
          <w:szCs w:val="24"/>
        </w:rPr>
        <w:t xml:space="preserve"> 15 **               </w:t>
      </w:r>
      <w:r w:rsidRPr="002121C3">
        <w:rPr>
          <w:b/>
          <w:sz w:val="24"/>
          <w:szCs w:val="24"/>
        </w:rPr>
        <w:t>Карточка № 34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Продолжать учить детей передвигаться на лыжах скользящим шагом; повторить игровые упражнения.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16-17*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sz w:val="24"/>
          <w:szCs w:val="24"/>
        </w:rPr>
        <w:t>Карточка № 35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со сменой ведущего; в прыжках и перебрасывании мяча друг другу.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18</w:t>
      </w:r>
      <w:r w:rsidRPr="002121C3">
        <w:rPr>
          <w:sz w:val="24"/>
          <w:szCs w:val="24"/>
        </w:rPr>
        <w:t xml:space="preserve"> **                </w:t>
      </w:r>
      <w:r w:rsidRPr="002121C3">
        <w:rPr>
          <w:b/>
          <w:sz w:val="24"/>
          <w:szCs w:val="24"/>
        </w:rPr>
        <w:t>Карточка № 36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Закреплять навык скользящего шага, упражнять в беге и прыжках вокруг снежной бабы.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lastRenderedPageBreak/>
        <w:t>Январь  Занятие</w:t>
      </w:r>
      <w:proofErr w:type="gramEnd"/>
      <w:r w:rsidRPr="002121C3">
        <w:rPr>
          <w:b/>
          <w:sz w:val="24"/>
          <w:szCs w:val="24"/>
        </w:rPr>
        <w:t xml:space="preserve"> 19-20*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sz w:val="24"/>
          <w:szCs w:val="24"/>
        </w:rPr>
        <w:t>Карточка №  37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21</w:t>
      </w:r>
      <w:r w:rsidRPr="002121C3">
        <w:rPr>
          <w:sz w:val="24"/>
          <w:szCs w:val="24"/>
        </w:rPr>
        <w:t xml:space="preserve"> **                  </w:t>
      </w:r>
      <w:r w:rsidRPr="002121C3">
        <w:rPr>
          <w:b/>
          <w:sz w:val="24"/>
          <w:szCs w:val="24"/>
        </w:rPr>
        <w:t>Карточка № 38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перепрыгивании через препятствия в метании снежков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22-23*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 xml:space="preserve">           Карточка № 39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Январь    Занятие 24 </w:t>
      </w:r>
      <w:r w:rsidRPr="002121C3">
        <w:rPr>
          <w:sz w:val="24"/>
          <w:szCs w:val="24"/>
        </w:rPr>
        <w:t>**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Повторить занятие 21 **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Занятие</w:t>
      </w:r>
      <w:proofErr w:type="gramEnd"/>
      <w:r w:rsidRPr="002121C3">
        <w:rPr>
          <w:b/>
          <w:sz w:val="24"/>
          <w:szCs w:val="24"/>
        </w:rPr>
        <w:t xml:space="preserve"> 25-26*</w:t>
      </w:r>
      <w:r w:rsidRPr="002121C3">
        <w:rPr>
          <w:sz w:val="24"/>
          <w:szCs w:val="24"/>
        </w:rPr>
        <w:t xml:space="preserve">           </w:t>
      </w:r>
      <w:r w:rsidRPr="002121C3">
        <w:rPr>
          <w:b/>
          <w:sz w:val="24"/>
          <w:szCs w:val="24"/>
        </w:rPr>
        <w:t xml:space="preserve">Карточка № 40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предметами, в равновесии; повторить задание в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Занятие</w:t>
      </w:r>
      <w:proofErr w:type="gramEnd"/>
      <w:r w:rsidRPr="002121C3">
        <w:rPr>
          <w:b/>
          <w:sz w:val="24"/>
          <w:szCs w:val="24"/>
        </w:rPr>
        <w:t xml:space="preserve"> 27</w:t>
      </w:r>
      <w:r w:rsidRPr="002121C3">
        <w:rPr>
          <w:sz w:val="24"/>
          <w:szCs w:val="24"/>
        </w:rPr>
        <w:t xml:space="preserve">  **             </w:t>
      </w:r>
      <w:r w:rsidRPr="002121C3">
        <w:rPr>
          <w:b/>
          <w:sz w:val="24"/>
          <w:szCs w:val="24"/>
        </w:rPr>
        <w:t>Карточка № 41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метание снежков в цель, игровые задания на санках.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Февраль Занятие 28-29*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42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Занятие</w:t>
      </w:r>
      <w:proofErr w:type="gramEnd"/>
      <w:r w:rsidRPr="002121C3">
        <w:rPr>
          <w:b/>
          <w:sz w:val="24"/>
          <w:szCs w:val="24"/>
        </w:rPr>
        <w:t xml:space="preserve"> 30</w:t>
      </w:r>
      <w:r w:rsidRPr="002121C3">
        <w:rPr>
          <w:sz w:val="24"/>
          <w:szCs w:val="24"/>
        </w:rPr>
        <w:t xml:space="preserve"> **               </w:t>
      </w:r>
      <w:r w:rsidRPr="002121C3">
        <w:rPr>
          <w:b/>
          <w:sz w:val="24"/>
          <w:szCs w:val="24"/>
        </w:rPr>
        <w:t>Карточка №  43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игровые упражнения с бегом,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Занятие</w:t>
      </w:r>
      <w:proofErr w:type="gramEnd"/>
      <w:r w:rsidRPr="002121C3">
        <w:rPr>
          <w:b/>
          <w:sz w:val="24"/>
          <w:szCs w:val="24"/>
        </w:rPr>
        <w:t xml:space="preserve"> 31-32*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sz w:val="24"/>
          <w:szCs w:val="24"/>
        </w:rPr>
        <w:t>Карточка № 44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 между предметами; в ловле мяча двумя руками; закреплять навык ползания на четвереньках.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3</w:t>
      </w:r>
      <w:proofErr w:type="gramEnd"/>
      <w:r w:rsidRPr="002121C3">
        <w:rPr>
          <w:b/>
          <w:sz w:val="24"/>
          <w:szCs w:val="24"/>
        </w:rPr>
        <w:t xml:space="preserve">анятие 33   </w:t>
      </w:r>
      <w:r w:rsidRPr="002121C3">
        <w:rPr>
          <w:sz w:val="24"/>
          <w:szCs w:val="24"/>
        </w:rPr>
        <w:t>**</w:t>
      </w:r>
      <w:r w:rsidRPr="002121C3">
        <w:rPr>
          <w:b/>
          <w:sz w:val="24"/>
          <w:szCs w:val="24"/>
        </w:rPr>
        <w:t xml:space="preserve">             Карточка № 45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метании снежков на дальность, катании на санках с горки.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3</w:t>
      </w:r>
      <w:proofErr w:type="gramEnd"/>
      <w:r w:rsidRPr="002121C3">
        <w:rPr>
          <w:b/>
          <w:sz w:val="24"/>
          <w:szCs w:val="24"/>
        </w:rPr>
        <w:t>анятие 34-35*            Карточка № 46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</w:t>
      </w:r>
      <w:r w:rsidRPr="002121C3">
        <w:rPr>
          <w:sz w:val="24"/>
          <w:szCs w:val="24"/>
        </w:rPr>
        <w:t>. Упражнять детей в ходьбе с изменением направления движения; повторить ползание в прямом направлении, прыжки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Февраль Занятие 36 **</w:t>
      </w:r>
      <w:r w:rsidRPr="002121C3">
        <w:rPr>
          <w:sz w:val="24"/>
          <w:szCs w:val="24"/>
        </w:rPr>
        <w:t xml:space="preserve">               </w:t>
      </w:r>
      <w:r w:rsidRPr="002121C3">
        <w:rPr>
          <w:b/>
          <w:sz w:val="24"/>
          <w:szCs w:val="24"/>
        </w:rPr>
        <w:t>Карточка № 47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Развивать ловкость и глазомер при метании снежков; повторить игровые упражнения.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3 квартал   Март – май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1-2*</w:t>
      </w:r>
      <w:r w:rsidRPr="002121C3">
        <w:rPr>
          <w:sz w:val="24"/>
          <w:szCs w:val="24"/>
        </w:rPr>
        <w:t xml:space="preserve">                         </w:t>
      </w:r>
      <w:r w:rsidRPr="002121C3">
        <w:rPr>
          <w:b/>
          <w:sz w:val="24"/>
          <w:szCs w:val="24"/>
        </w:rPr>
        <w:t>Карточка № 48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кругу с изменением направления движения и беге врассыпную; повторить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3</w:t>
      </w:r>
      <w:r w:rsidRPr="002121C3">
        <w:rPr>
          <w:sz w:val="24"/>
          <w:szCs w:val="24"/>
        </w:rPr>
        <w:t xml:space="preserve"> **                        </w:t>
      </w:r>
      <w:r w:rsidRPr="002121C3">
        <w:rPr>
          <w:b/>
          <w:sz w:val="24"/>
          <w:szCs w:val="24"/>
        </w:rPr>
        <w:t>Карточка № 49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Развивать ловкость и глазомер при метании в цель; упражнять в беге; закреплять умение действовать по сигналу воспитателя.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  Занятие 4-5*</w:t>
      </w:r>
      <w:r w:rsidRPr="002121C3">
        <w:rPr>
          <w:sz w:val="24"/>
          <w:szCs w:val="24"/>
        </w:rPr>
        <w:t xml:space="preserve">                        </w:t>
      </w:r>
      <w:r w:rsidRPr="002121C3">
        <w:rPr>
          <w:b/>
          <w:sz w:val="24"/>
          <w:szCs w:val="24"/>
        </w:rPr>
        <w:t>Карточка № 50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  Занятие 6</w:t>
      </w:r>
      <w:r w:rsidRPr="002121C3">
        <w:rPr>
          <w:sz w:val="24"/>
          <w:szCs w:val="24"/>
        </w:rPr>
        <w:t xml:space="preserve"> **                          </w:t>
      </w:r>
      <w:r w:rsidRPr="002121C3">
        <w:rPr>
          <w:b/>
          <w:sz w:val="24"/>
          <w:szCs w:val="24"/>
        </w:rPr>
        <w:t>Карточка №   51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  Занятие 7-8*</w:t>
      </w:r>
      <w:r w:rsidRPr="002121C3">
        <w:rPr>
          <w:sz w:val="24"/>
          <w:szCs w:val="24"/>
        </w:rPr>
        <w:t xml:space="preserve">                          </w:t>
      </w:r>
      <w:r w:rsidRPr="002121C3">
        <w:rPr>
          <w:b/>
          <w:sz w:val="24"/>
          <w:szCs w:val="24"/>
        </w:rPr>
        <w:t>Карточка № 52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кругу; ходьбе и беге с выполнение задания; повторить прокатывание мяча между предметами; упражнять в ползании на животе по скамейке.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9</w:t>
      </w:r>
      <w:r w:rsidRPr="002121C3">
        <w:rPr>
          <w:sz w:val="24"/>
          <w:szCs w:val="24"/>
        </w:rPr>
        <w:t xml:space="preserve"> **                           </w:t>
      </w:r>
      <w:r w:rsidRPr="002121C3">
        <w:rPr>
          <w:b/>
          <w:sz w:val="24"/>
          <w:szCs w:val="24"/>
        </w:rPr>
        <w:t>Карточка № 53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 на выносливость; в ходьбе и беге между предметами; в прыжках на одной ноге (правой и левой, попеременно).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  3анятне 10-11*</w:t>
      </w:r>
      <w:r w:rsidRPr="002121C3">
        <w:rPr>
          <w:sz w:val="24"/>
          <w:szCs w:val="24"/>
        </w:rPr>
        <w:t xml:space="preserve">                      </w:t>
      </w:r>
      <w:r w:rsidRPr="002121C3">
        <w:rPr>
          <w:b/>
          <w:sz w:val="24"/>
          <w:szCs w:val="24"/>
        </w:rPr>
        <w:t>Карточка № 54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   Занятие 12</w:t>
      </w:r>
      <w:r w:rsidRPr="002121C3">
        <w:rPr>
          <w:sz w:val="24"/>
          <w:szCs w:val="24"/>
        </w:rPr>
        <w:t xml:space="preserve"> **                        </w:t>
      </w:r>
      <w:r w:rsidRPr="002121C3">
        <w:rPr>
          <w:b/>
          <w:sz w:val="24"/>
          <w:szCs w:val="24"/>
        </w:rPr>
        <w:t>Карточка № 55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детей в ходьбе попеременно широким и коротким шагом; повторить упражнения с мячом, в равновесии и прыжках. 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13-14*</w:t>
      </w:r>
      <w:r w:rsidRPr="002121C3">
        <w:rPr>
          <w:sz w:val="24"/>
          <w:szCs w:val="24"/>
        </w:rPr>
        <w:t xml:space="preserve">                      </w:t>
      </w:r>
      <w:r w:rsidRPr="002121C3">
        <w:rPr>
          <w:b/>
          <w:sz w:val="24"/>
          <w:szCs w:val="24"/>
        </w:rPr>
        <w:t>Карточка № 56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Упражнять детей в ходьбе и беге в колонне по одному, ходьбе и беге врассыпную; повторить задания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  Занятие 15</w:t>
      </w:r>
      <w:r w:rsidRPr="002121C3">
        <w:rPr>
          <w:sz w:val="24"/>
          <w:szCs w:val="24"/>
        </w:rPr>
        <w:t xml:space="preserve"> **                          </w:t>
      </w:r>
      <w:r w:rsidRPr="002121C3">
        <w:rPr>
          <w:b/>
          <w:sz w:val="24"/>
          <w:szCs w:val="24"/>
        </w:rPr>
        <w:t>Карточка № 57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поиском своего места в колонне в прокатывании обручей; повторить упражнения с мячами.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16-17*</w:t>
      </w:r>
      <w:r w:rsidRPr="002121C3">
        <w:rPr>
          <w:sz w:val="24"/>
          <w:szCs w:val="24"/>
        </w:rPr>
        <w:t xml:space="preserve">                       </w:t>
      </w:r>
      <w:r w:rsidRPr="002121C3">
        <w:rPr>
          <w:b/>
          <w:sz w:val="24"/>
          <w:szCs w:val="24"/>
        </w:rPr>
        <w:t>Карточка № 58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    Занятие 18</w:t>
      </w:r>
      <w:r w:rsidRPr="002121C3">
        <w:rPr>
          <w:sz w:val="24"/>
          <w:szCs w:val="24"/>
        </w:rPr>
        <w:t xml:space="preserve"> **                       </w:t>
      </w:r>
      <w:r w:rsidRPr="002121C3">
        <w:rPr>
          <w:b/>
          <w:sz w:val="24"/>
          <w:szCs w:val="24"/>
        </w:rPr>
        <w:t>Карточка № 59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по кругу; упражнения в прыжках и </w:t>
      </w:r>
      <w:proofErr w:type="spellStart"/>
      <w:r w:rsidRPr="002121C3">
        <w:rPr>
          <w:sz w:val="24"/>
          <w:szCs w:val="24"/>
        </w:rPr>
        <w:t>подлезании</w:t>
      </w:r>
      <w:proofErr w:type="spellEnd"/>
      <w:r w:rsidRPr="002121C3">
        <w:rPr>
          <w:sz w:val="24"/>
          <w:szCs w:val="24"/>
        </w:rPr>
        <w:t>: упражнять в умении сохранять устойчивое равновесие при ходьбе и беге по ограниченной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Апрель   Занятие 19-20*        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60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  Занятие 21</w:t>
      </w:r>
      <w:r w:rsidRPr="002121C3">
        <w:rPr>
          <w:sz w:val="24"/>
          <w:szCs w:val="24"/>
        </w:rPr>
        <w:t xml:space="preserve"> **                         </w:t>
      </w:r>
      <w:r w:rsidRPr="002121C3">
        <w:rPr>
          <w:b/>
          <w:sz w:val="24"/>
          <w:szCs w:val="24"/>
        </w:rPr>
        <w:t>Карточка № 61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остановкой на сигнал воспитателя; в перебрасывании мячей друг другу, развивая ловкость и глазомер.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Занятие 22-23*</w:t>
      </w:r>
      <w:r w:rsidRPr="002121C3">
        <w:rPr>
          <w:sz w:val="24"/>
          <w:szCs w:val="24"/>
        </w:rPr>
        <w:t xml:space="preserve">                         </w:t>
      </w:r>
      <w:r w:rsidRPr="002121C3">
        <w:rPr>
          <w:b/>
          <w:sz w:val="24"/>
          <w:szCs w:val="24"/>
        </w:rPr>
        <w:t>Карточка № 62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Упражнять детей в ходьбе и беге врассыпную; повторить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Апрель   Занятие 24   </w:t>
      </w:r>
      <w:r w:rsidRPr="002121C3">
        <w:rPr>
          <w:sz w:val="24"/>
          <w:szCs w:val="24"/>
        </w:rPr>
        <w:t xml:space="preserve">**                         </w:t>
      </w:r>
      <w:r w:rsidRPr="002121C3">
        <w:rPr>
          <w:b/>
          <w:sz w:val="24"/>
          <w:szCs w:val="24"/>
        </w:rPr>
        <w:t>Карточка № 63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в равновесии; перебрасывании мяча.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Занятие 25-26*</w:t>
      </w:r>
      <w:r w:rsidRPr="002121C3">
        <w:rPr>
          <w:sz w:val="24"/>
          <w:szCs w:val="24"/>
        </w:rPr>
        <w:t xml:space="preserve">                             </w:t>
      </w:r>
      <w:r w:rsidRPr="002121C3">
        <w:rPr>
          <w:b/>
          <w:sz w:val="24"/>
          <w:szCs w:val="24"/>
        </w:rPr>
        <w:t>Карточка № 64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парами, в сохранении устойчивого равновесия при ходьбе по уменьшенной площади опоры; повторить прыжки в длину с места.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Занятие 27</w:t>
      </w:r>
      <w:r w:rsidRPr="002121C3">
        <w:rPr>
          <w:sz w:val="24"/>
          <w:szCs w:val="24"/>
        </w:rPr>
        <w:t xml:space="preserve">   **                            </w:t>
      </w:r>
      <w:r w:rsidRPr="002121C3">
        <w:rPr>
          <w:b/>
          <w:sz w:val="24"/>
          <w:szCs w:val="24"/>
        </w:rPr>
        <w:t>Карточка № 65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детей в ходьбе колонной по одному в чередовании с прыжками; повторить игровые упражнения с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28-29* </w:t>
      </w:r>
      <w:r w:rsidRPr="002121C3">
        <w:rPr>
          <w:sz w:val="24"/>
          <w:szCs w:val="24"/>
        </w:rPr>
        <w:t xml:space="preserve">                           </w:t>
      </w:r>
      <w:r w:rsidRPr="002121C3">
        <w:rPr>
          <w:b/>
          <w:sz w:val="24"/>
          <w:szCs w:val="24"/>
        </w:rPr>
        <w:t>Карточка №  66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со сменой ведущего; упражнять в прыжках в длину с места; развивать ловкость в упражнениях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Май   Занятие </w:t>
      </w:r>
      <w:proofErr w:type="gramStart"/>
      <w:r w:rsidRPr="002121C3">
        <w:rPr>
          <w:b/>
          <w:sz w:val="24"/>
          <w:szCs w:val="24"/>
        </w:rPr>
        <w:t>30</w:t>
      </w:r>
      <w:r w:rsidRPr="002121C3">
        <w:rPr>
          <w:sz w:val="24"/>
          <w:szCs w:val="24"/>
        </w:rPr>
        <w:t xml:space="preserve">  *</w:t>
      </w:r>
      <w:proofErr w:type="gramEnd"/>
      <w:r w:rsidRPr="002121C3">
        <w:rPr>
          <w:sz w:val="24"/>
          <w:szCs w:val="24"/>
        </w:rPr>
        <w:t xml:space="preserve">*                           </w:t>
      </w:r>
      <w:r w:rsidRPr="002121C3">
        <w:rPr>
          <w:b/>
          <w:sz w:val="24"/>
          <w:szCs w:val="24"/>
        </w:rPr>
        <w:t>Карточка № 67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остановкой по сигналу воспитателя; ходьбе и бегу по кругу; повторить задания с бегом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Занятие 31-32*</w:t>
      </w:r>
      <w:r w:rsidRPr="002121C3">
        <w:rPr>
          <w:sz w:val="24"/>
          <w:szCs w:val="24"/>
        </w:rPr>
        <w:t xml:space="preserve">                        </w:t>
      </w:r>
      <w:r w:rsidRPr="002121C3">
        <w:rPr>
          <w:b/>
          <w:sz w:val="24"/>
          <w:szCs w:val="24"/>
        </w:rPr>
        <w:t xml:space="preserve">Карточка </w:t>
      </w:r>
      <w:proofErr w:type="gramStart"/>
      <w:r w:rsidRPr="002121C3">
        <w:rPr>
          <w:b/>
          <w:sz w:val="24"/>
          <w:szCs w:val="24"/>
        </w:rPr>
        <w:t>№  68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высоким подниманием колен, беге врассыпную, в ползании по скамейке; повторить метание в вертикальную цель.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Май   Занятие </w:t>
      </w:r>
      <w:proofErr w:type="gramStart"/>
      <w:r w:rsidRPr="002121C3">
        <w:rPr>
          <w:b/>
          <w:sz w:val="24"/>
          <w:szCs w:val="24"/>
        </w:rPr>
        <w:t>33</w:t>
      </w:r>
      <w:r w:rsidRPr="002121C3">
        <w:rPr>
          <w:sz w:val="24"/>
          <w:szCs w:val="24"/>
        </w:rPr>
        <w:t xml:space="preserve">  *</w:t>
      </w:r>
      <w:proofErr w:type="gramEnd"/>
      <w:r w:rsidRPr="002121C3">
        <w:rPr>
          <w:sz w:val="24"/>
          <w:szCs w:val="24"/>
        </w:rPr>
        <w:t xml:space="preserve">*                       </w:t>
      </w:r>
      <w:r w:rsidRPr="002121C3">
        <w:rPr>
          <w:b/>
          <w:sz w:val="24"/>
          <w:szCs w:val="24"/>
        </w:rPr>
        <w:t>Карточка № 69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парами; закреплять прыжки через короткую скакалку, умение перестраиваться по ходу движения. 1 часть. Ходьба в колонне по одному, по сигналу воспитателя перестроение в пары; ходьба парами, бег врассыпную, в колонне по одному. Ходьба «змейкой»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Занятие 34-35*</w:t>
      </w:r>
      <w:r w:rsidRPr="002121C3">
        <w:rPr>
          <w:sz w:val="24"/>
          <w:szCs w:val="24"/>
        </w:rPr>
        <w:t xml:space="preserve">                         </w:t>
      </w:r>
      <w:r w:rsidRPr="002121C3">
        <w:rPr>
          <w:b/>
          <w:sz w:val="24"/>
          <w:szCs w:val="24"/>
        </w:rPr>
        <w:t>Карточка №   70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с выполнением заданий; упражнять в сохранении устойчивого равновесия при ходьбе по повышенной опоре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 Занятие 36</w:t>
      </w:r>
      <w:r w:rsidRPr="002121C3">
        <w:rPr>
          <w:sz w:val="24"/>
          <w:szCs w:val="24"/>
        </w:rPr>
        <w:t xml:space="preserve">   **                      </w:t>
      </w:r>
      <w:r w:rsidRPr="002121C3">
        <w:rPr>
          <w:b/>
          <w:sz w:val="24"/>
          <w:szCs w:val="24"/>
        </w:rPr>
        <w:t>Карточка № 71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изменением направления движения, в подбрасывании и ловле мяча; повторить игры с мячом, прыжками и бегом.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Июнь - июль - август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Июнь    Занятие 1-2*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sz w:val="24"/>
          <w:szCs w:val="24"/>
        </w:rPr>
        <w:t>Карточка № 72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парами; ходьбе и беге врассыпную; в сохранении равновесия на повышенной опоре;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Июнь   3анятие 3-4*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sz w:val="24"/>
          <w:szCs w:val="24"/>
        </w:rPr>
        <w:t>Карточка № 73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со сменой ведущего, с поиском своего места в колонне; упражнять в прыжках с препятствием; развивать ловкость при метании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Июнь   Занятие 5-6*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sz w:val="24"/>
          <w:szCs w:val="24"/>
        </w:rPr>
        <w:t xml:space="preserve">Карточка № 74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повторить прокатывание мячей друг другу, ползание по скамейке с опорой на ладони и ступни.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Июнь       3анятне 7-8*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75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перешагиванием через препятствие; повторить упражнения в лазанье и равновесии.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Июль    Занятие 9-10* </w:t>
      </w:r>
      <w:r w:rsidRPr="002121C3">
        <w:rPr>
          <w:sz w:val="24"/>
          <w:szCs w:val="24"/>
        </w:rPr>
        <w:t xml:space="preserve">            </w:t>
      </w:r>
      <w:r w:rsidRPr="002121C3">
        <w:rPr>
          <w:b/>
          <w:sz w:val="24"/>
          <w:szCs w:val="24"/>
        </w:rPr>
        <w:t>Карточка № 76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бегу по кругу; в сохранении равновесия при ходьбе на повышенной опоре; в прыжках через шнуры.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11-12*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sz w:val="24"/>
          <w:szCs w:val="24"/>
        </w:rPr>
        <w:t>Карточка № 77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выполнением заданий; упражнять детей в прыжках; развивать ловкость в заданиях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13-14*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sz w:val="24"/>
          <w:szCs w:val="24"/>
        </w:rPr>
        <w:t>Карточка № 78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 с остановкой на сигнал воспитателя; упражнять в лазанье под шнур; в прокатывании мячей между предметами, развивая ловкость.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Июль   Занятие 15-16*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sz w:val="24"/>
          <w:szCs w:val="24"/>
        </w:rPr>
        <w:t>Карточка № 79</w:t>
      </w:r>
    </w:p>
    <w:p w:rsidR="002121C3" w:rsidRPr="00055F24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колонной по одному, в ходьбе переменным шагом через шнуры; в равновесии;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Август   Занятие 17-18*</w:t>
      </w:r>
      <w:r w:rsidRPr="002121C3">
        <w:rPr>
          <w:sz w:val="24"/>
          <w:szCs w:val="24"/>
        </w:rPr>
        <w:t xml:space="preserve">                  </w:t>
      </w:r>
      <w:r w:rsidRPr="002121C3">
        <w:rPr>
          <w:b/>
          <w:sz w:val="24"/>
          <w:szCs w:val="24"/>
        </w:rPr>
        <w:t>Карточка № 80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Повторить ходьбу и бег между предметами; упражнять в заданиях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Август   3анятие 19-20*</w:t>
      </w:r>
      <w:r w:rsidRPr="002121C3">
        <w:rPr>
          <w:sz w:val="24"/>
          <w:szCs w:val="24"/>
        </w:rPr>
        <w:t xml:space="preserve">                  </w:t>
      </w:r>
      <w:r w:rsidRPr="002121C3">
        <w:rPr>
          <w:b/>
          <w:sz w:val="24"/>
          <w:szCs w:val="24"/>
        </w:rPr>
        <w:t xml:space="preserve">Карточка </w:t>
      </w:r>
      <w:proofErr w:type="gramStart"/>
      <w:r w:rsidRPr="002121C3">
        <w:rPr>
          <w:b/>
          <w:sz w:val="24"/>
          <w:szCs w:val="24"/>
        </w:rPr>
        <w:t>№  81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 с остановкой по сигналу воспитателя; повторить прыжки в длину с места, метание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  3</w:t>
      </w:r>
      <w:proofErr w:type="gramEnd"/>
      <w:r w:rsidRPr="002121C3">
        <w:rPr>
          <w:b/>
          <w:sz w:val="24"/>
          <w:szCs w:val="24"/>
        </w:rPr>
        <w:t>анятие 21-22*</w:t>
      </w:r>
      <w:r w:rsidRPr="002121C3">
        <w:rPr>
          <w:sz w:val="24"/>
          <w:szCs w:val="24"/>
        </w:rPr>
        <w:t xml:space="preserve">                  </w:t>
      </w:r>
      <w:r w:rsidRPr="002121C3">
        <w:rPr>
          <w:b/>
          <w:sz w:val="24"/>
          <w:szCs w:val="24"/>
        </w:rPr>
        <w:t>Карточка №   82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выполнением заданий; упражнять детей в метании в цель, в ползании по прямой с опорой на ладони и колени.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Август   Занятие 23-24*                 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sz w:val="24"/>
          <w:szCs w:val="24"/>
        </w:rPr>
        <w:t>Карточка № 83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изменением направления движения, в беге врассыпную; в равновесии, в прыжках.</w:t>
      </w: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ПЕРСПЕКТИВНЫЙ   ПЛАН   ФИЗКУЛЬТУРНЫХ   ЗАНЯТИЙ</w:t>
      </w: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В СТАРШЕЙ ГРУППЕ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1 квартал   Сентябрь - ноябрь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1-2*                   Карточка № 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колонной по одному, в беге врассыпную; в сохранении устойчивого равновесия в прыжках с продвижением вперед и перебрасывании мяча.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3**                     Карточка № 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построении в колонны; повторить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4</w:t>
      </w:r>
      <w:r w:rsidRPr="002121C3">
        <w:rPr>
          <w:b/>
          <w:bCs/>
          <w:iCs/>
          <w:sz w:val="24"/>
          <w:szCs w:val="24"/>
        </w:rPr>
        <w:t>-5*</w:t>
      </w:r>
      <w:r w:rsidRPr="002121C3">
        <w:rPr>
          <w:b/>
          <w:bCs/>
          <w:i/>
          <w:iCs/>
          <w:sz w:val="24"/>
          <w:szCs w:val="24"/>
        </w:rPr>
        <w:t xml:space="preserve">                      </w:t>
      </w:r>
      <w:r w:rsidRPr="002121C3">
        <w:rPr>
          <w:b/>
          <w:bCs/>
          <w:iCs/>
          <w:sz w:val="24"/>
          <w:szCs w:val="24"/>
        </w:rPr>
        <w:t>Карточка №3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предметами; упражнять в ходьбе на носках; развивать координацию движений в прыжках в высоту (достань до предмета) и ловкость в бросках мяча вверх.</w:t>
      </w:r>
    </w:p>
    <w:p w:rsidR="002121C3" w:rsidRPr="002121C3" w:rsidRDefault="002121C3" w:rsidP="002121C3">
      <w:pPr>
        <w:rPr>
          <w:b/>
          <w:bCs/>
          <w:iCs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6**</w:t>
      </w:r>
      <w:r w:rsidRPr="002121C3">
        <w:rPr>
          <w:sz w:val="24"/>
          <w:szCs w:val="24"/>
        </w:rPr>
        <w:t xml:space="preserve">                      </w:t>
      </w:r>
      <w:r w:rsidRPr="002121C3">
        <w:rPr>
          <w:b/>
          <w:bCs/>
          <w:iCs/>
          <w:sz w:val="24"/>
          <w:szCs w:val="24"/>
        </w:rPr>
        <w:t>Карточка № 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предметами, врассыпную, с остановкой по сигналу воспитателя, упражнения в прыжках. Развивать ловкость в беге; разучить игровые упражнения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Сентябрь Занятие 7-8**  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bCs/>
          <w:iCs/>
          <w:sz w:val="24"/>
          <w:szCs w:val="24"/>
        </w:rPr>
        <w:t xml:space="preserve">            Карточка №5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врассыпную; закреплять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Сентябрь  Занятие</w:t>
      </w:r>
      <w:proofErr w:type="gramEnd"/>
      <w:r w:rsidRPr="002121C3">
        <w:rPr>
          <w:b/>
          <w:sz w:val="24"/>
          <w:szCs w:val="24"/>
        </w:rPr>
        <w:t xml:space="preserve"> 9**                     </w:t>
      </w:r>
      <w:r w:rsidRPr="002121C3">
        <w:rPr>
          <w:b/>
          <w:bCs/>
          <w:iCs/>
          <w:sz w:val="24"/>
          <w:szCs w:val="24"/>
        </w:rPr>
        <w:t>Карточка № 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бег, продолжительность до 1 минуты, упражнение в прыжках. Развивать ловкость и глазомер, координацию движений.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Сентябрь Занятие 10-11*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  Карточка № 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Разучить ходьбу и бег с изменением темпа движения по сигналу воспитателя; разучить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в обруч боком, не задевая за его край; повторить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Сентябрь </w:t>
      </w:r>
      <w:r w:rsidRPr="002121C3">
        <w:rPr>
          <w:sz w:val="24"/>
          <w:szCs w:val="24"/>
        </w:rPr>
        <w:t xml:space="preserve">Занятие 12**                  </w:t>
      </w:r>
      <w:r w:rsidRPr="002121C3">
        <w:rPr>
          <w:b/>
          <w:bCs/>
          <w:iCs/>
          <w:sz w:val="24"/>
          <w:szCs w:val="24"/>
        </w:rPr>
        <w:t>Карточка № 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беге на длинную дистанцию, в прыжках повторить задания с мячом, развивая ловкость и глазомер.</w:t>
      </w: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13-14*             </w:t>
      </w:r>
      <w:r w:rsidRPr="002121C3">
        <w:rPr>
          <w:bCs/>
          <w:i/>
          <w:iCs/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>Карточка № 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 продолжительностью до I минуты; в ходьбе приставным шагом по гимнастической скамейке; в прыжках и перебрасывании мяча.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15**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   Карточка № 10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высоким подниманием колен; знакомить с ведением мяча правой и левой рукой (элементы баскетбола), упражнять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Октябрь Занятие 16-17*</w:t>
      </w:r>
      <w:r w:rsidRPr="002121C3">
        <w:rPr>
          <w:bCs/>
          <w:i/>
          <w:iCs/>
          <w:sz w:val="24"/>
          <w:szCs w:val="24"/>
        </w:rPr>
        <w:t xml:space="preserve">   </w:t>
      </w:r>
      <w:r w:rsidRPr="002121C3">
        <w:rPr>
          <w:b/>
          <w:i/>
          <w:sz w:val="24"/>
          <w:szCs w:val="24"/>
        </w:rPr>
        <w:t xml:space="preserve">              </w:t>
      </w:r>
      <w:r w:rsidRPr="002121C3">
        <w:rPr>
          <w:b/>
          <w:bCs/>
          <w:iCs/>
          <w:sz w:val="24"/>
          <w:szCs w:val="24"/>
        </w:rPr>
        <w:t>Карточка № 11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Разучить поворот по сигналу воспитателя во время ходьбы в колонне по одному; повторить бег с преодолением препятствий; упражнять в прыжках с высоты; развивать координацию движений при перебрасывании мяча.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18**</w:t>
      </w:r>
      <w:r w:rsidRPr="002121C3">
        <w:rPr>
          <w:sz w:val="24"/>
          <w:szCs w:val="24"/>
        </w:rPr>
        <w:t xml:space="preserve">                    </w:t>
      </w:r>
      <w:r w:rsidRPr="002121C3">
        <w:rPr>
          <w:b/>
          <w:bCs/>
          <w:iCs/>
          <w:sz w:val="24"/>
          <w:szCs w:val="24"/>
        </w:rPr>
        <w:t>Карточка №12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беге; разучить игровые упражнения с мячом; повторить игровые упражнения с бегом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Октябрь Занятие 19-20*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 13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 Задачи.</w:t>
      </w:r>
      <w:r w:rsidRPr="002121C3">
        <w:rPr>
          <w:sz w:val="24"/>
          <w:szCs w:val="24"/>
        </w:rPr>
        <w:t xml:space="preserve"> Повторить ходьбу с изменением темпа движения; развивать координацию движений и глазомер при метании в цель; упражнять в равновесии.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Октябрь   Занятие 21**</w:t>
      </w:r>
      <w:r w:rsidRPr="002121C3">
        <w:rPr>
          <w:sz w:val="24"/>
          <w:szCs w:val="24"/>
        </w:rPr>
        <w:t xml:space="preserve">                   </w:t>
      </w:r>
      <w:r w:rsidRPr="002121C3">
        <w:rPr>
          <w:b/>
          <w:bCs/>
          <w:iCs/>
          <w:sz w:val="24"/>
          <w:szCs w:val="24"/>
        </w:rPr>
        <w:t>Карточка № 14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с перешагиванием через препятствия, непрерывном беге продолжительностью до 1 минуты; познакомить с игрой в бадминтон; повторить игровое упражнение с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22-23*     </w:t>
      </w:r>
      <w:r w:rsidRPr="002121C3">
        <w:rPr>
          <w:sz w:val="24"/>
          <w:szCs w:val="24"/>
        </w:rPr>
        <w:t xml:space="preserve">          </w:t>
      </w:r>
      <w:r w:rsidRPr="002121C3">
        <w:rPr>
          <w:b/>
          <w:bCs/>
          <w:iCs/>
          <w:sz w:val="24"/>
          <w:szCs w:val="24"/>
        </w:rPr>
        <w:t>Карточка № 15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парами; повторить лазанье в обруч; упражнять в равновесии и прыжках.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Октябрь  Занятие</w:t>
      </w:r>
      <w:proofErr w:type="gramEnd"/>
      <w:r w:rsidRPr="002121C3">
        <w:rPr>
          <w:b/>
          <w:sz w:val="24"/>
          <w:szCs w:val="24"/>
        </w:rPr>
        <w:t xml:space="preserve"> 24 **                 Карточка № 16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proofErr w:type="gramStart"/>
      <w:r w:rsidRPr="002121C3">
        <w:rPr>
          <w:b/>
          <w:sz w:val="24"/>
          <w:szCs w:val="24"/>
        </w:rPr>
        <w:t>:</w:t>
      </w:r>
      <w:r w:rsidRPr="002121C3">
        <w:rPr>
          <w:sz w:val="24"/>
          <w:szCs w:val="24"/>
        </w:rPr>
        <w:t xml:space="preserve"> Упражнять</w:t>
      </w:r>
      <w:proofErr w:type="gramEnd"/>
      <w:r w:rsidRPr="002121C3">
        <w:rPr>
          <w:sz w:val="24"/>
          <w:szCs w:val="24"/>
        </w:rPr>
        <w:t xml:space="preserve"> в медленном беге до 1,5 мин; разучить игру «Посадка картофеля»; упражнять в прыжках; развивать внимание в игре «Затейники».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Ноябрь Занятие 25-26*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bCs/>
          <w:iCs/>
          <w:sz w:val="24"/>
          <w:szCs w:val="24"/>
        </w:rPr>
        <w:t>Карточка № 17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высоким подниманием колен; упражнения в равновесии, развивая координацию движений; перебрасывание мячей в шеренгах.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27**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 18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Повторить бег; игровые упражнения с мячом,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28-29*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bCs/>
          <w:iCs/>
          <w:sz w:val="24"/>
          <w:szCs w:val="24"/>
        </w:rPr>
        <w:t>Карточка № 19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с изменением направления движения, беге между предметами; повторить прыжки попеременно на правой и левой ноге с продвижением вперед; упражнять в ползании по гимнастической скамейке и ведении мяча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30**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№20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с перешагиванием через предметы, развивая координацию движений; развивать ловкость в игровом задании с мячом, упражнять в беге.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Ноябрь  Занятие</w:t>
      </w:r>
      <w:proofErr w:type="gramEnd"/>
      <w:r w:rsidRPr="002121C3">
        <w:rPr>
          <w:b/>
          <w:sz w:val="24"/>
          <w:szCs w:val="24"/>
        </w:rPr>
        <w:t xml:space="preserve"> 31-32*             </w:t>
      </w:r>
      <w:r w:rsidRPr="002121C3">
        <w:rPr>
          <w:b/>
          <w:bCs/>
          <w:iCs/>
          <w:sz w:val="24"/>
          <w:szCs w:val="24"/>
        </w:rPr>
        <w:t xml:space="preserve"> Карточка № 21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с изменением темпа движения, в беге между предметами, в равновесии; повторить упражнения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Ноябрь   Занятие 33**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 22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Задача.</w:t>
      </w:r>
      <w:r w:rsidRPr="002121C3">
        <w:rPr>
          <w:sz w:val="24"/>
          <w:szCs w:val="24"/>
        </w:rPr>
        <w:t xml:space="preserve"> Упражнять в беге, развивая выносливость; в перебрасывании мяча в шеренгах. Повторить игровые упражнения с прыжками и бегом.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Ноябрь Занятие 34-35*</w:t>
      </w:r>
      <w:r w:rsidRPr="002121C3">
        <w:rPr>
          <w:sz w:val="24"/>
          <w:szCs w:val="24"/>
        </w:rPr>
        <w:t xml:space="preserve">       </w:t>
      </w:r>
      <w:r w:rsidRPr="002121C3">
        <w:rPr>
          <w:b/>
          <w:bCs/>
          <w:iCs/>
          <w:sz w:val="24"/>
          <w:szCs w:val="24"/>
        </w:rPr>
        <w:t xml:space="preserve">         Карточка №</w:t>
      </w:r>
      <w:r w:rsidRPr="002121C3">
        <w:rPr>
          <w:bCs/>
          <w:i/>
          <w:iCs/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>23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выполнением действий по сигналу воспитателя; упражнять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Ноябрь Занятие 36**</w:t>
      </w:r>
      <w:r w:rsidRPr="002121C3">
        <w:rPr>
          <w:sz w:val="24"/>
          <w:szCs w:val="24"/>
        </w:rPr>
        <w:t xml:space="preserve">                   </w:t>
      </w:r>
      <w:r w:rsidRPr="002121C3">
        <w:rPr>
          <w:b/>
          <w:bCs/>
          <w:iCs/>
          <w:sz w:val="24"/>
          <w:szCs w:val="24"/>
        </w:rPr>
        <w:t>Карточка № 24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с преодолением препятствий; повторить игровые упражнения с прыжками, с бегом и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2 </w:t>
      </w:r>
      <w:proofErr w:type="gramStart"/>
      <w:r w:rsidRPr="002121C3">
        <w:rPr>
          <w:b/>
          <w:sz w:val="24"/>
          <w:szCs w:val="24"/>
        </w:rPr>
        <w:t>квартал  Декабрь</w:t>
      </w:r>
      <w:proofErr w:type="gramEnd"/>
      <w:r w:rsidRPr="002121C3">
        <w:rPr>
          <w:b/>
          <w:sz w:val="24"/>
          <w:szCs w:val="24"/>
        </w:rPr>
        <w:t xml:space="preserve"> – февраль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  Занятие</w:t>
      </w:r>
      <w:proofErr w:type="gramEnd"/>
      <w:r w:rsidRPr="002121C3">
        <w:rPr>
          <w:b/>
          <w:sz w:val="24"/>
          <w:szCs w:val="24"/>
        </w:rPr>
        <w:t xml:space="preserve"> 1-2*</w:t>
      </w:r>
      <w:r w:rsidRPr="002121C3">
        <w:rPr>
          <w:sz w:val="24"/>
          <w:szCs w:val="24"/>
        </w:rPr>
        <w:t xml:space="preserve">               </w:t>
      </w:r>
      <w:r w:rsidRPr="002121C3">
        <w:rPr>
          <w:b/>
          <w:bCs/>
          <w:iCs/>
          <w:sz w:val="24"/>
          <w:szCs w:val="24"/>
        </w:rPr>
        <w:t>Карточка № 25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умении сохранить в беге правильную дистанцию друг от друга; разучить ходьбу по наклонной доске с сохранением устойчивого равновесия; повторить перебрасывание мяча.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3**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 26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Разучить игровые упражнения с бегом и прыжками, упражнять в метании снежков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 4-5*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bCs/>
          <w:iCs/>
          <w:sz w:val="24"/>
          <w:szCs w:val="24"/>
        </w:rPr>
        <w:t xml:space="preserve">             Карточка №27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6**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   Карточка № 28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снежными постройками; упражнять в прыжках на двух ногах до снеговика; в бросании снежков в цель.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 Занятие 7-8*</w:t>
      </w:r>
      <w:r w:rsidRPr="002121C3">
        <w:rPr>
          <w:sz w:val="24"/>
          <w:szCs w:val="24"/>
        </w:rPr>
        <w:t xml:space="preserve">                  </w:t>
      </w:r>
      <w:r w:rsidRPr="002121C3">
        <w:rPr>
          <w:b/>
          <w:bCs/>
          <w:iCs/>
          <w:sz w:val="24"/>
          <w:szCs w:val="24"/>
        </w:rPr>
        <w:t>Карточка № 29</w:t>
      </w:r>
      <w:r w:rsidRPr="002121C3">
        <w:rPr>
          <w:b/>
          <w:bCs/>
          <w:iCs/>
          <w:sz w:val="24"/>
          <w:szCs w:val="24"/>
        </w:rPr>
        <w:tab/>
        <w:t xml:space="preserve">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высоким подниманием колен, в непрерывном беге продолжительностью до 1 минуты; в ползании по гимнастической скамейке с опорой на колени и ладони; в подбрасывании мяча вверх. Развивать ловкость и устойчивое равновесие при ходьбе по уменьшенной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9**</w:t>
      </w:r>
      <w:r w:rsidRPr="002121C3">
        <w:rPr>
          <w:bCs/>
          <w:i/>
          <w:iCs/>
          <w:sz w:val="24"/>
          <w:szCs w:val="24"/>
        </w:rPr>
        <w:t xml:space="preserve">                   </w:t>
      </w:r>
      <w:r w:rsidRPr="002121C3">
        <w:rPr>
          <w:b/>
          <w:bCs/>
          <w:iCs/>
          <w:sz w:val="24"/>
          <w:szCs w:val="24"/>
        </w:rPr>
        <w:t>Карточка № 30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Развивать ритмичность ходьбы; упражнять в прыжках на двух ногах; повторить игровые упражнения с бегом и бросание снежков в горизонтальную цель.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10-11*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bCs/>
          <w:iCs/>
          <w:sz w:val="24"/>
          <w:szCs w:val="24"/>
        </w:rPr>
        <w:t>Карточка № 31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по кругу, взявшись за руки, в беге врассыпную; в лазанье на гимнастическую стенку;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 xml:space="preserve">Занятие 12**                   </w:t>
      </w:r>
      <w:r w:rsidRPr="002121C3">
        <w:rPr>
          <w:b/>
          <w:bCs/>
          <w:iCs/>
          <w:sz w:val="24"/>
          <w:szCs w:val="24"/>
        </w:rPr>
        <w:t>Карточка № 32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со сменой направления по сигналу; разучить игровые упражнения с клюшкой и шайбой; развивать координацию движений и устойчивое равновесие в прыжках с продвижением вперёд.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13-14*</w:t>
      </w:r>
      <w:r w:rsidRPr="002121C3">
        <w:rPr>
          <w:sz w:val="24"/>
          <w:szCs w:val="24"/>
        </w:rPr>
        <w:t xml:space="preserve">            </w:t>
      </w:r>
      <w:r w:rsidRPr="002121C3">
        <w:rPr>
          <w:bCs/>
          <w:i/>
          <w:iCs/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>Карточка № 33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в забрасывании мяча в кольцо.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Январь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15**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 34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Продолжать учить детей перепрыгивать препятствия высотой 10 см; развивать глазомер, точность броска, повторить игровые упражнения.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16-17*         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bCs/>
          <w:iCs/>
          <w:sz w:val="24"/>
          <w:szCs w:val="24"/>
        </w:rPr>
        <w:t>Карточка № 35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по кругу; разучить прыжок в длину с места; упражнять в ползании на четвереньках и прокатывании мяча головой.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18**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Карточка № 36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Закреплять навык ходьбы по извилистой дорожке; повторить игровые упражнения с бегом и метанием.</w:t>
      </w:r>
    </w:p>
    <w:p w:rsidR="002121C3" w:rsidRPr="002121C3" w:rsidRDefault="002121C3" w:rsidP="002121C3">
      <w:pPr>
        <w:rPr>
          <w:b/>
          <w:bCs/>
          <w:iCs/>
          <w:sz w:val="24"/>
          <w:szCs w:val="24"/>
        </w:rPr>
      </w:pPr>
      <w:r w:rsidRPr="002121C3">
        <w:rPr>
          <w:b/>
          <w:sz w:val="24"/>
          <w:szCs w:val="24"/>
        </w:rPr>
        <w:t xml:space="preserve">Январь Занятие 19-20                </w:t>
      </w:r>
      <w:r w:rsidRPr="002121C3">
        <w:rPr>
          <w:b/>
          <w:bCs/>
          <w:iCs/>
          <w:sz w:val="24"/>
          <w:szCs w:val="24"/>
        </w:rPr>
        <w:t>Карточка № 37</w:t>
      </w:r>
    </w:p>
    <w:p w:rsidR="002121C3" w:rsidRPr="002121C3" w:rsidRDefault="002121C3" w:rsidP="002121C3">
      <w:pPr>
        <w:rPr>
          <w:bCs/>
          <w:iCs/>
          <w:sz w:val="24"/>
          <w:szCs w:val="24"/>
        </w:rPr>
      </w:pPr>
      <w:r w:rsidRPr="002121C3">
        <w:rPr>
          <w:b/>
          <w:bCs/>
          <w:iCs/>
          <w:sz w:val="24"/>
          <w:szCs w:val="24"/>
        </w:rPr>
        <w:t xml:space="preserve">Задачи: </w:t>
      </w:r>
      <w:r w:rsidRPr="002121C3">
        <w:rPr>
          <w:bCs/>
          <w:iCs/>
          <w:sz w:val="24"/>
          <w:szCs w:val="24"/>
        </w:rPr>
        <w:t>повторить ходьбу и бег между предметами; упражнять в перебрасывании мяча друг другу; повторить задания в равновесии.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Январь Занятие 21**                      </w:t>
      </w:r>
      <w:r w:rsidRPr="002121C3">
        <w:rPr>
          <w:b/>
          <w:bCs/>
          <w:iCs/>
          <w:sz w:val="24"/>
          <w:szCs w:val="24"/>
        </w:rPr>
        <w:t>Карточка № 38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Задачи. </w:t>
      </w:r>
      <w:r w:rsidRPr="002121C3">
        <w:rPr>
          <w:sz w:val="24"/>
          <w:szCs w:val="24"/>
        </w:rPr>
        <w:t>Закреплять навык действовать по сигналу воспитателя; повторить игровые упражнения с бегом, прыжками и метанием снежков на дальность.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22-23*            </w:t>
      </w:r>
      <w:r w:rsidRPr="002121C3">
        <w:rPr>
          <w:b/>
          <w:bCs/>
          <w:iCs/>
          <w:sz w:val="24"/>
          <w:szCs w:val="24"/>
        </w:rPr>
        <w:t>Карточка № 39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proofErr w:type="gramStart"/>
      <w:r w:rsidRPr="002121C3">
        <w:rPr>
          <w:b/>
          <w:sz w:val="24"/>
          <w:szCs w:val="24"/>
        </w:rPr>
        <w:t>:</w:t>
      </w:r>
      <w:r w:rsidRPr="002121C3">
        <w:rPr>
          <w:sz w:val="24"/>
          <w:szCs w:val="24"/>
        </w:rPr>
        <w:t xml:space="preserve"> Повторить</w:t>
      </w:r>
      <w:proofErr w:type="gramEnd"/>
      <w:r w:rsidRPr="002121C3">
        <w:rPr>
          <w:sz w:val="24"/>
          <w:szCs w:val="24"/>
        </w:rPr>
        <w:t xml:space="preserve"> ходьбу и бег по кругу; упражнения в равновесии и прыжках; упражнять в лазанье на гимнастическую стенку, не пропуская реек.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Январь  Занятие</w:t>
      </w:r>
      <w:proofErr w:type="gramEnd"/>
      <w:r w:rsidRPr="002121C3">
        <w:rPr>
          <w:b/>
          <w:sz w:val="24"/>
          <w:szCs w:val="24"/>
        </w:rPr>
        <w:t xml:space="preserve"> 24**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  Карточка № 40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игровые </w:t>
      </w:r>
      <w:proofErr w:type="gramStart"/>
      <w:r w:rsidRPr="002121C3">
        <w:rPr>
          <w:sz w:val="24"/>
          <w:szCs w:val="24"/>
        </w:rPr>
        <w:t>упражнения  с</w:t>
      </w:r>
      <w:proofErr w:type="gramEnd"/>
      <w:r w:rsidRPr="002121C3">
        <w:rPr>
          <w:sz w:val="24"/>
          <w:szCs w:val="24"/>
        </w:rPr>
        <w:t xml:space="preserve"> бегом и прыжками, развивать равновесие,  умение действовать по сигналу воспитателя.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  Занятие</w:t>
      </w:r>
      <w:proofErr w:type="gramEnd"/>
      <w:r w:rsidRPr="002121C3">
        <w:rPr>
          <w:b/>
          <w:sz w:val="24"/>
          <w:szCs w:val="24"/>
        </w:rPr>
        <w:t xml:space="preserve"> 25-26*           </w:t>
      </w:r>
      <w:r w:rsidRPr="002121C3">
        <w:rPr>
          <w:b/>
          <w:bCs/>
          <w:iCs/>
          <w:sz w:val="24"/>
          <w:szCs w:val="24"/>
        </w:rPr>
        <w:t>Карточка № 41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врассыпную; в беге продолжительностью до 1 минуты; в сохранении устойчивого равновесия при ходьбе на повышенной опоре; повторить упражнения в прыжках и забрасывании мяча в корзину.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 xml:space="preserve">Февраль 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27**</w:t>
      </w:r>
      <w:r w:rsidRPr="002121C3">
        <w:rPr>
          <w:sz w:val="24"/>
          <w:szCs w:val="24"/>
        </w:rPr>
        <w:t xml:space="preserve">     </w:t>
      </w:r>
      <w:r w:rsidRPr="002121C3">
        <w:rPr>
          <w:b/>
          <w:bCs/>
          <w:iCs/>
          <w:sz w:val="24"/>
          <w:szCs w:val="24"/>
        </w:rPr>
        <w:t xml:space="preserve">                Карточка № 42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по снежному мостику (валу), повторить игровые упражнения с шайбой, скольжение по ледяной дорожке.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28-29*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Карточка № 43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по кругу, взявшись за руки; ходьбу и бег врассыпную; закреплять навык энергичного отталкивания и приземления на полусогнутые ноги в прыжках; упражнять в лазанье под дугу и отбивании мяча о землю.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Февраль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30**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 44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разных видах ходьбы, метании снежков на дальность; повторить игровые упражнения с бегом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Февраль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31-32*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Карточка № 45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разучить метание в вертикальную цель; упражнять в лазанье под палку и перешагивании через нее.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Февраль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33**</w:t>
      </w:r>
      <w:r w:rsidRPr="002121C3">
        <w:rPr>
          <w:bCs/>
          <w:i/>
          <w:iCs/>
          <w:sz w:val="24"/>
          <w:szCs w:val="24"/>
        </w:rPr>
        <w:t xml:space="preserve">                    </w:t>
      </w:r>
      <w:r w:rsidRPr="002121C3">
        <w:rPr>
          <w:b/>
          <w:bCs/>
          <w:iCs/>
          <w:sz w:val="24"/>
          <w:szCs w:val="24"/>
        </w:rPr>
        <w:t>Карточка № 46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Повторить игровые упражнения с бегом и прыжками, метание снежков в цель и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Февраль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Занятие 34-35*</w:t>
      </w:r>
      <w:r w:rsidRPr="002121C3">
        <w:rPr>
          <w:bCs/>
          <w:i/>
          <w:iCs/>
          <w:sz w:val="24"/>
          <w:szCs w:val="24"/>
        </w:rPr>
        <w:t xml:space="preserve">              </w:t>
      </w:r>
      <w:r w:rsidRPr="002121C3">
        <w:rPr>
          <w:b/>
          <w:bCs/>
          <w:iCs/>
          <w:sz w:val="24"/>
          <w:szCs w:val="24"/>
        </w:rPr>
        <w:t xml:space="preserve">Карточка </w:t>
      </w:r>
      <w:proofErr w:type="gramStart"/>
      <w:r w:rsidRPr="002121C3">
        <w:rPr>
          <w:b/>
          <w:bCs/>
          <w:iCs/>
          <w:sz w:val="24"/>
          <w:szCs w:val="24"/>
        </w:rPr>
        <w:t>№  47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непрерывном беге; в лазанье на гимнастическую стенку, не пропуская реек; упражнять в сохранении равновесия при ходьбе на повышенной опоре; повторить задания в прыжках и с мячом.</w:t>
      </w:r>
    </w:p>
    <w:p w:rsidR="002121C3" w:rsidRPr="002121C3" w:rsidRDefault="002121C3" w:rsidP="002121C3">
      <w:pPr>
        <w:rPr>
          <w:b/>
          <w:bCs/>
          <w:iCs/>
          <w:sz w:val="24"/>
          <w:szCs w:val="24"/>
        </w:rPr>
      </w:pPr>
      <w:r w:rsidRPr="002121C3">
        <w:rPr>
          <w:b/>
          <w:sz w:val="24"/>
          <w:szCs w:val="24"/>
        </w:rPr>
        <w:t xml:space="preserve">Февраль   Занятие 36**                 </w:t>
      </w:r>
      <w:r w:rsidRPr="002121C3">
        <w:rPr>
          <w:b/>
          <w:bCs/>
          <w:iCs/>
          <w:sz w:val="24"/>
          <w:szCs w:val="24"/>
        </w:rPr>
        <w:t>Карточка № 48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Построение в шеренгу, перестроение в колонну по одному. Ходьба с выполнением заданий.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3 квартал   Март – май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Занятие 1-2*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 xml:space="preserve">Карточка № 49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колонной по одному, с поворотом в другую сторону по сигналу; разучить ходьбу по канату (шнуру) с мешочком на голове; упражнять в прыжках и перебрасывании мяча, развивая ловкость и глазомер.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Занятие 3**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bCs/>
          <w:iCs/>
          <w:sz w:val="24"/>
          <w:szCs w:val="24"/>
        </w:rPr>
        <w:t xml:space="preserve">                 Карточка № 50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игровые упражнения с бегом; упражнять в перебрасывании шайбы друг другу, развивая ловкость и глазомер.</w:t>
      </w:r>
    </w:p>
    <w:p w:rsidR="002121C3" w:rsidRPr="002121C3" w:rsidRDefault="002121C3" w:rsidP="002121C3">
      <w:pPr>
        <w:rPr>
          <w:b/>
          <w:bCs/>
          <w:iCs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4-5*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 51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по кругу с изменением направления движения и врассыпную; разучить прыжок в высоту с разбега; упражнять в метании мешочков в цель, в ползании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6**</w:t>
      </w:r>
      <w:r w:rsidRPr="002121C3">
        <w:rPr>
          <w:bCs/>
          <w:i/>
          <w:iCs/>
          <w:sz w:val="24"/>
          <w:szCs w:val="24"/>
        </w:rPr>
        <w:t xml:space="preserve">                   </w:t>
      </w:r>
      <w:r w:rsidRPr="002121C3">
        <w:rPr>
          <w:b/>
          <w:bCs/>
          <w:iCs/>
          <w:sz w:val="24"/>
          <w:szCs w:val="24"/>
        </w:rPr>
        <w:t>Карточка №52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в чередовании с ходьбой, игровые упражнения с мячом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7-8*</w:t>
      </w:r>
      <w:r w:rsidRPr="002121C3">
        <w:rPr>
          <w:bCs/>
          <w:i/>
          <w:iCs/>
          <w:sz w:val="24"/>
          <w:szCs w:val="24"/>
        </w:rPr>
        <w:t xml:space="preserve">                    </w:t>
      </w:r>
      <w:r w:rsidRPr="002121C3">
        <w:rPr>
          <w:b/>
          <w:bCs/>
          <w:iCs/>
          <w:sz w:val="24"/>
          <w:szCs w:val="24"/>
        </w:rPr>
        <w:t>Карточка № 53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со сменой темпа движения; упражнять в ползании по гимнастической скамейке,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Март Занятие 9**</w:t>
      </w:r>
      <w:r w:rsidRPr="002121C3">
        <w:rPr>
          <w:sz w:val="24"/>
          <w:szCs w:val="24"/>
        </w:rPr>
        <w:t xml:space="preserve">                     </w:t>
      </w:r>
      <w:r w:rsidRPr="002121C3">
        <w:rPr>
          <w:b/>
          <w:bCs/>
          <w:iCs/>
          <w:sz w:val="24"/>
          <w:szCs w:val="24"/>
        </w:rPr>
        <w:t>Карточка № 54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 и ходьбе в чередовании; повторить игровые упражнения в равновесии, прыжках и с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10-11*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№55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детей в ходьбе с перестроением в колонну по два (парами) в движении; в метании в горизонтальную цель; в лазанье и равновесии.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Март  Занятие</w:t>
      </w:r>
      <w:proofErr w:type="gramEnd"/>
      <w:r w:rsidRPr="002121C3">
        <w:rPr>
          <w:b/>
          <w:sz w:val="24"/>
          <w:szCs w:val="24"/>
        </w:rPr>
        <w:t xml:space="preserve"> 12**</w:t>
      </w:r>
      <w:r w:rsidRPr="002121C3">
        <w:rPr>
          <w:sz w:val="24"/>
          <w:szCs w:val="24"/>
        </w:rPr>
        <w:t xml:space="preserve">                   </w:t>
      </w:r>
      <w:r w:rsidRPr="002121C3">
        <w:rPr>
          <w:b/>
          <w:bCs/>
          <w:iCs/>
          <w:sz w:val="24"/>
          <w:szCs w:val="24"/>
        </w:rPr>
        <w:t>Карточка № 56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беге на скорость; разучить упражнение с прокатыванием мяча; повторить игровые задания с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13-14*</w:t>
      </w:r>
      <w:r w:rsidRPr="002121C3">
        <w:rPr>
          <w:sz w:val="24"/>
          <w:szCs w:val="24"/>
        </w:rPr>
        <w:t xml:space="preserve">            </w:t>
      </w:r>
      <w:r w:rsidRPr="002121C3">
        <w:rPr>
          <w:b/>
          <w:bCs/>
          <w:iCs/>
          <w:sz w:val="24"/>
          <w:szCs w:val="24"/>
        </w:rPr>
        <w:t>Карточка № 57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Задачи. </w:t>
      </w:r>
      <w:r w:rsidRPr="002121C3">
        <w:rPr>
          <w:sz w:val="24"/>
          <w:szCs w:val="24"/>
        </w:rPr>
        <w:t>Повторить ходьбу и бег по кругу; упражнять в сохранении равновесия при ходьбе по повышенной опоре; упражнять в прыжках и метании.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15**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 58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чередовании ходьбы и бега; повторить игру с бегом «</w:t>
      </w:r>
      <w:proofErr w:type="spellStart"/>
      <w:r w:rsidRPr="002121C3">
        <w:rPr>
          <w:sz w:val="24"/>
          <w:szCs w:val="24"/>
        </w:rPr>
        <w:t>Ловишки</w:t>
      </w:r>
      <w:proofErr w:type="spellEnd"/>
      <w:r w:rsidRPr="002121C3">
        <w:rPr>
          <w:sz w:val="24"/>
          <w:szCs w:val="24"/>
        </w:rPr>
        <w:t xml:space="preserve"> — перебежки», эстафету с большим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16</w:t>
      </w:r>
      <w:r w:rsidRPr="002121C3">
        <w:rPr>
          <w:sz w:val="24"/>
          <w:szCs w:val="24"/>
        </w:rPr>
        <w:t xml:space="preserve">-17* </w:t>
      </w:r>
      <w:r w:rsidRPr="002121C3">
        <w:rPr>
          <w:b/>
          <w:bCs/>
          <w:iCs/>
          <w:sz w:val="24"/>
          <w:szCs w:val="24"/>
        </w:rPr>
        <w:t xml:space="preserve">           Карточка № 59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предметами; разучить прыжки с короткой скакалкой; упражнять в прокатывании обручей.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18**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iCs/>
          <w:sz w:val="24"/>
          <w:szCs w:val="24"/>
        </w:rPr>
        <w:t>Карточка № 60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Упражнять детей в длительном беге, развивая выносливость; в прокатывании обруча; повторить игровые упражнения с прыжками,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Занятие 19-20*</w:t>
      </w:r>
      <w:r w:rsidRPr="002121C3">
        <w:rPr>
          <w:sz w:val="24"/>
          <w:szCs w:val="24"/>
        </w:rPr>
        <w:t xml:space="preserve">              </w:t>
      </w:r>
      <w:r w:rsidRPr="002121C3">
        <w:rPr>
          <w:b/>
          <w:bCs/>
          <w:iCs/>
          <w:sz w:val="24"/>
          <w:szCs w:val="24"/>
        </w:rPr>
        <w:t>Карточка № 61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колонной по одному с остановкой по команде воспитателя; повторить метание в вертикальную цель, развивая ловкость и глазомер; упражнять в ползании и сохранении устойчивого равновесия.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Занятие 21**</w:t>
      </w:r>
      <w:r w:rsidRPr="002121C3">
        <w:rPr>
          <w:sz w:val="24"/>
          <w:szCs w:val="24"/>
        </w:rPr>
        <w:t xml:space="preserve">                 </w:t>
      </w:r>
      <w:r w:rsidRPr="002121C3">
        <w:rPr>
          <w:b/>
          <w:bCs/>
          <w:iCs/>
          <w:sz w:val="24"/>
          <w:szCs w:val="24"/>
        </w:rPr>
        <w:t>Карточка № 62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на скорость; игровые упражнения с мячом, прыжками и бегом.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Апрель    Занятие 22-23*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bCs/>
          <w:iCs/>
          <w:sz w:val="24"/>
          <w:szCs w:val="24"/>
        </w:rPr>
        <w:t xml:space="preserve">        Карточка № 63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между предметами; закреплять навыки лазанья ш гимнастическую стенку; упражнять в сохранении равновесия и прыжках.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Апрель  Занятие</w:t>
      </w:r>
      <w:proofErr w:type="gramEnd"/>
      <w:r w:rsidRPr="002121C3">
        <w:rPr>
          <w:b/>
          <w:sz w:val="24"/>
          <w:szCs w:val="24"/>
        </w:rPr>
        <w:t xml:space="preserve"> 24**              Карточка № 64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беге на скорость; повторить игровые упражнения с мячом, в прыжках и равновесии.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25-26*               Карточка № 65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lastRenderedPageBreak/>
        <w:t>Задачи:</w:t>
      </w:r>
      <w:r w:rsidRPr="002121C3">
        <w:rPr>
          <w:sz w:val="24"/>
          <w:szCs w:val="24"/>
        </w:rPr>
        <w:t xml:space="preserve">  Упражнять</w:t>
      </w:r>
      <w:proofErr w:type="gramEnd"/>
      <w:r w:rsidRPr="002121C3">
        <w:rPr>
          <w:sz w:val="24"/>
          <w:szCs w:val="24"/>
        </w:rPr>
        <w:t xml:space="preserve"> детей в ходьбе и беге парами с поворотом в другую сторону; упражнять в перешагивании через набивные мячи, положенные на гимнастическую скамейку, в прыжках на двух ногах с продвижением вперед; отрабатывать навыки бросания мяча о стену.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27**       Карточка №  66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беге с высоким подниманием бедра; развивать ловкость и глазомер в упражнениях с мячом и воланом (бадминтон).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28-29*</w:t>
      </w:r>
      <w:r w:rsidRPr="002121C3">
        <w:rPr>
          <w:sz w:val="24"/>
          <w:szCs w:val="24"/>
        </w:rPr>
        <w:t xml:space="preserve">     </w:t>
      </w:r>
      <w:r w:rsidRPr="002121C3">
        <w:rPr>
          <w:b/>
          <w:sz w:val="24"/>
          <w:szCs w:val="24"/>
        </w:rPr>
        <w:t xml:space="preserve">Карточка №  67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в колонне по одному с перешагиванием через предметы; разучить прыжок в длину с разбега; упражнять в перебрасывании мяча.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Май   Занятие 30**     Карточка </w:t>
      </w:r>
      <w:proofErr w:type="gramStart"/>
      <w:r w:rsidRPr="002121C3">
        <w:rPr>
          <w:b/>
          <w:sz w:val="24"/>
          <w:szCs w:val="24"/>
        </w:rPr>
        <w:t>№  68</w:t>
      </w:r>
      <w:proofErr w:type="gramEnd"/>
      <w:r w:rsidRPr="002121C3">
        <w:rPr>
          <w:b/>
          <w:sz w:val="24"/>
          <w:szCs w:val="24"/>
        </w:rPr>
        <w:tab/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Развивать выносливость в непрерывном беге; упражнять в прокатывании обручей, развивая ловкость и глазомер; повторить игровые упражнения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Май   Занятие 31-32*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sz w:val="24"/>
          <w:szCs w:val="24"/>
        </w:rPr>
        <w:t xml:space="preserve">Карточка </w:t>
      </w:r>
      <w:proofErr w:type="gramStart"/>
      <w:r w:rsidRPr="002121C3">
        <w:rPr>
          <w:b/>
          <w:sz w:val="24"/>
          <w:szCs w:val="24"/>
        </w:rPr>
        <w:t>№  69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 колонной по одному и врассыпную; развивать ловкость и глазомер в упражнениях с мячом; повторить упражнения в равновесии и с обручем.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33**      Карточка № 70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на скорость; игровые упражнения с мячом и в прыжках</w:t>
      </w:r>
      <w:proofErr w:type="gramStart"/>
      <w:r w:rsidRPr="002121C3">
        <w:rPr>
          <w:sz w:val="24"/>
          <w:szCs w:val="24"/>
        </w:rPr>
        <w:t>. .</w:t>
      </w:r>
      <w:proofErr w:type="gramEnd"/>
      <w:r w:rsidRPr="002121C3">
        <w:rPr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34-35*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sz w:val="24"/>
          <w:szCs w:val="24"/>
        </w:rPr>
        <w:t xml:space="preserve">Карточка № 71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изменением темпа движения; развивать навык ползания по гимнастической скамейке на животе; повторить прыжки между предметами.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Май  Занятие</w:t>
      </w:r>
      <w:proofErr w:type="gramEnd"/>
      <w:r w:rsidRPr="002121C3">
        <w:rPr>
          <w:b/>
          <w:sz w:val="24"/>
          <w:szCs w:val="24"/>
        </w:rPr>
        <w:t xml:space="preserve"> 36**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sz w:val="24"/>
          <w:szCs w:val="24"/>
        </w:rPr>
        <w:t>Карточка № 72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изменением темпа движения; игровых упражнениях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4 </w:t>
      </w:r>
      <w:proofErr w:type="gramStart"/>
      <w:r w:rsidRPr="002121C3">
        <w:rPr>
          <w:b/>
          <w:sz w:val="24"/>
          <w:szCs w:val="24"/>
        </w:rPr>
        <w:t>квартал  Июнь</w:t>
      </w:r>
      <w:proofErr w:type="gramEnd"/>
      <w:r w:rsidRPr="002121C3">
        <w:rPr>
          <w:b/>
          <w:sz w:val="24"/>
          <w:szCs w:val="24"/>
        </w:rPr>
        <w:t xml:space="preserve"> – август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Июнь   Занятие 1-2*     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 xml:space="preserve">Карточка </w:t>
      </w:r>
      <w:proofErr w:type="gramStart"/>
      <w:r w:rsidRPr="002121C3">
        <w:rPr>
          <w:b/>
          <w:sz w:val="24"/>
          <w:szCs w:val="24"/>
        </w:rPr>
        <w:t>№  73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беге, развивая выносливость; в сохранении равновесия при ходьбе по повышенной опоре; в метании мешочков в цель и прыжках через короткую скакалку.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Июнь  Занятие</w:t>
      </w:r>
      <w:proofErr w:type="gramEnd"/>
      <w:r w:rsidRPr="002121C3">
        <w:rPr>
          <w:b/>
          <w:sz w:val="24"/>
          <w:szCs w:val="24"/>
        </w:rPr>
        <w:t xml:space="preserve"> 3**</w:t>
      </w:r>
      <w:r w:rsidRPr="002121C3">
        <w:rPr>
          <w:sz w:val="24"/>
          <w:szCs w:val="24"/>
        </w:rPr>
        <w:t xml:space="preserve">          </w:t>
      </w:r>
      <w:r w:rsidRPr="002121C3">
        <w:rPr>
          <w:b/>
          <w:sz w:val="24"/>
          <w:szCs w:val="24"/>
        </w:rPr>
        <w:t>Карточка №  74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в беге между предметами; разучить игру «Бездомный заяц»; повторить игровые упражнения с мячом.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Июнь  Занятие</w:t>
      </w:r>
      <w:proofErr w:type="gramEnd"/>
      <w:r w:rsidRPr="002121C3">
        <w:rPr>
          <w:b/>
          <w:sz w:val="24"/>
          <w:szCs w:val="24"/>
        </w:rPr>
        <w:t xml:space="preserve"> 4-5*         Карточка № 75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 xml:space="preserve">. Упражнять детей в беге на скорость; повторить прыжки в высоту с разбега; отрабатывать навыки метания мешочков вдаль; упражнять в </w:t>
      </w:r>
      <w:proofErr w:type="spellStart"/>
      <w:r w:rsidRPr="002121C3">
        <w:rPr>
          <w:sz w:val="24"/>
          <w:szCs w:val="24"/>
        </w:rPr>
        <w:t>подлезании</w:t>
      </w:r>
      <w:proofErr w:type="spellEnd"/>
      <w:r w:rsidRPr="002121C3">
        <w:rPr>
          <w:sz w:val="24"/>
          <w:szCs w:val="24"/>
        </w:rPr>
        <w:t xml:space="preserve"> под шнур.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Июнь  Занятие</w:t>
      </w:r>
      <w:proofErr w:type="gramEnd"/>
      <w:r w:rsidRPr="002121C3">
        <w:rPr>
          <w:b/>
          <w:sz w:val="24"/>
          <w:szCs w:val="24"/>
        </w:rPr>
        <w:t xml:space="preserve"> 6**             Карточка № 76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Развивать ориентировку в пространстве в игре с бегом; упражнять в сохранении устойчивого равновесия при ходьбе по повышенной опоре; повторить игровые упражнения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Июнь  Занятие</w:t>
      </w:r>
      <w:proofErr w:type="gramEnd"/>
      <w:r w:rsidRPr="002121C3">
        <w:rPr>
          <w:b/>
          <w:sz w:val="24"/>
          <w:szCs w:val="24"/>
        </w:rPr>
        <w:t xml:space="preserve"> 7-8*            Карточка №  77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 колонной по одному с перестроением в пары; в лазанье на гимнастическую стенку произвольным способом; в перебрасывании мяча.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Июнь </w:t>
      </w:r>
      <w:proofErr w:type="gramStart"/>
      <w:r w:rsidRPr="002121C3">
        <w:rPr>
          <w:b/>
          <w:sz w:val="24"/>
          <w:szCs w:val="24"/>
        </w:rPr>
        <w:t>Занятие  9</w:t>
      </w:r>
      <w:proofErr w:type="gramEnd"/>
      <w:r w:rsidRPr="002121C3">
        <w:rPr>
          <w:b/>
          <w:sz w:val="24"/>
          <w:szCs w:val="24"/>
        </w:rPr>
        <w:t xml:space="preserve">**            Карточка № 78 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Задачи. </w:t>
      </w:r>
      <w:r w:rsidRPr="002121C3">
        <w:rPr>
          <w:sz w:val="24"/>
          <w:szCs w:val="24"/>
        </w:rPr>
        <w:t>Упражнять детей в непрерывном беге; повторить игровые упражнения с прыжками,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Июнь Занятие 10-11*         Карточка № 79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с выполнением заданий в движении; лазанье по гимнастической скамейке;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Июнь Занятие 12*</w:t>
      </w:r>
      <w:proofErr w:type="gramStart"/>
      <w:r w:rsidRPr="002121C3">
        <w:rPr>
          <w:b/>
          <w:sz w:val="24"/>
          <w:szCs w:val="24"/>
        </w:rPr>
        <w:t>*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Карточка</w:t>
      </w:r>
      <w:proofErr w:type="gramEnd"/>
      <w:r w:rsidRPr="002121C3">
        <w:rPr>
          <w:b/>
          <w:sz w:val="24"/>
          <w:szCs w:val="24"/>
        </w:rPr>
        <w:t xml:space="preserve"> № 80 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беге, развивая выносливость; повторить игровые упражнения в прыжках и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13-14*          Карточка №   81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по кругу с изменением направления движения; разучить ходьбу и бег по наклонному бревну; повторить перебрасывание мячей и прыжки в высоту с разбега.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15**            Карточка № 82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Разучить «челночный бег»; повторить игровые упражнения с прыжками, эстафету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16-17*          Карточка № 83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между предметами; закреплять умение прыгать в длину с разбега; повторить упражнения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18**              Карточка № 84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«челночный» бег; игровые упражнения с бегом, с прыжками, эстафету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Июль Занятие 19-20*  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 xml:space="preserve">   Карточка № 85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 выполнением заданий; в метании в горизонтальную цель; в сохранении устойчивого равновесия при ходьбе по повышенной опоре.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Июль  Занятие</w:t>
      </w:r>
      <w:proofErr w:type="gramEnd"/>
      <w:r w:rsidRPr="002121C3">
        <w:rPr>
          <w:b/>
          <w:sz w:val="24"/>
          <w:szCs w:val="24"/>
        </w:rPr>
        <w:t xml:space="preserve"> 21**       Карточка № 86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непрерывном беге, развивая выносливость; повторить игровые упражнения в прыжках и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Июль Занятие 22-23*      Карточка № 87 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с выполнением заданий; повторить лазанье по гимнастической стенке; упражнять в равновесии и прыжках.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Июль Занятие 24**          Карточка № 88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 на скорость; упражнять в перебрасывании мяча и прыжках через короткую скакалку.</w:t>
      </w:r>
    </w:p>
    <w:p w:rsidR="002121C3" w:rsidRPr="002121C3" w:rsidRDefault="002121C3" w:rsidP="002121C3">
      <w:pPr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  Занятие</w:t>
      </w:r>
      <w:proofErr w:type="gramEnd"/>
      <w:r w:rsidRPr="002121C3">
        <w:rPr>
          <w:b/>
          <w:sz w:val="24"/>
          <w:szCs w:val="24"/>
        </w:rPr>
        <w:t xml:space="preserve"> 25-26*    Карточка № 89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в сохранении устойчивого равновесия при ходьбе по гимнастической скамейке; повторить прыжки через бруски.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  Занятие</w:t>
      </w:r>
      <w:proofErr w:type="gramEnd"/>
      <w:r w:rsidRPr="002121C3">
        <w:rPr>
          <w:b/>
          <w:sz w:val="24"/>
          <w:szCs w:val="24"/>
        </w:rPr>
        <w:t xml:space="preserve"> 27**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sz w:val="24"/>
          <w:szCs w:val="24"/>
        </w:rPr>
        <w:t>Карточка №  90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беге с перешагиванием через бруски; повторить игровые упражнения с бегом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28-29*     Карточка №   91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proofErr w:type="gramStart"/>
      <w:r w:rsidRPr="002121C3">
        <w:rPr>
          <w:b/>
          <w:sz w:val="24"/>
          <w:szCs w:val="24"/>
        </w:rPr>
        <w:t>:</w:t>
      </w:r>
      <w:r w:rsidRPr="002121C3">
        <w:rPr>
          <w:sz w:val="24"/>
          <w:szCs w:val="24"/>
        </w:rPr>
        <w:t xml:space="preserve"> Упражнять</w:t>
      </w:r>
      <w:proofErr w:type="gramEnd"/>
      <w:r w:rsidRPr="002121C3">
        <w:rPr>
          <w:sz w:val="24"/>
          <w:szCs w:val="24"/>
        </w:rPr>
        <w:t xml:space="preserve"> детей в ходьбе и беге по кругу; повторить метание мешочков вдаль; упражнять в ползании по гимнастической скамейке.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30**</w:t>
      </w:r>
      <w:r w:rsidRPr="002121C3">
        <w:rPr>
          <w:sz w:val="24"/>
          <w:szCs w:val="24"/>
        </w:rPr>
        <w:t xml:space="preserve">       </w:t>
      </w:r>
      <w:r w:rsidRPr="002121C3">
        <w:rPr>
          <w:b/>
          <w:sz w:val="24"/>
          <w:szCs w:val="24"/>
        </w:rPr>
        <w:t xml:space="preserve">Карточка № 92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Упражнять в сохранении устойчивого равновесия при ходьбе по гимнастической скамейке; прыжках с преодолением препятствий; повторить игровые упражнения с бегом.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31-32*    </w:t>
      </w:r>
      <w:r w:rsidRPr="002121C3">
        <w:rPr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Карточка №  93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Упражнять в ходьбе с изменением направления движений; упражнять в прыжках в длину с разбега, развивать ловкость и глазомер при бросках мяча в корзину; повторить ползание по скамейке.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  Занятие</w:t>
      </w:r>
      <w:proofErr w:type="gramEnd"/>
      <w:r w:rsidRPr="002121C3">
        <w:rPr>
          <w:b/>
          <w:sz w:val="24"/>
          <w:szCs w:val="24"/>
        </w:rPr>
        <w:t xml:space="preserve"> 33**</w:t>
      </w:r>
      <w:r w:rsidRPr="002121C3">
        <w:rPr>
          <w:sz w:val="24"/>
          <w:szCs w:val="24"/>
        </w:rPr>
        <w:t xml:space="preserve">        </w:t>
      </w:r>
      <w:r w:rsidRPr="002121C3">
        <w:rPr>
          <w:b/>
          <w:sz w:val="24"/>
          <w:szCs w:val="24"/>
        </w:rPr>
        <w:t>Карточка № 94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в ходьбе и беге между предметами, в непрерывном беге продолжительностью до 1,5 минуты; повторить игровые упражнения с прыжками и бегом.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Август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sz w:val="24"/>
          <w:szCs w:val="24"/>
        </w:rPr>
        <w:t xml:space="preserve">Занятие 34-35*  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 xml:space="preserve">Карточка </w:t>
      </w:r>
      <w:proofErr w:type="gramStart"/>
      <w:r w:rsidRPr="002121C3">
        <w:rPr>
          <w:b/>
          <w:sz w:val="24"/>
          <w:szCs w:val="24"/>
        </w:rPr>
        <w:t>№  95</w:t>
      </w:r>
      <w:proofErr w:type="gramEnd"/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Повторить ходьбу с подниманием колен, бег в среднем темпе продолжительностью до 1,5 минуты; упражнения в равновесии и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t>Август</w:t>
      </w:r>
      <w:r w:rsidRPr="002121C3">
        <w:rPr>
          <w:sz w:val="24"/>
          <w:szCs w:val="24"/>
        </w:rPr>
        <w:t xml:space="preserve">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36**</w:t>
      </w:r>
      <w:r w:rsidRPr="002121C3">
        <w:rPr>
          <w:sz w:val="24"/>
          <w:szCs w:val="24"/>
        </w:rPr>
        <w:t xml:space="preserve">          </w:t>
      </w:r>
      <w:r w:rsidRPr="002121C3">
        <w:rPr>
          <w:b/>
          <w:sz w:val="24"/>
          <w:szCs w:val="24"/>
        </w:rPr>
        <w:t>Карточка №  96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бег; игровые упражнения с прыжками и эстафету с мячом.</w:t>
      </w: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ПЕРПЕКТИВНЫЙ ПЛАН ФИЗКУЛЬТУРНЫХ ЗАНЯТИЙ</w:t>
      </w: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В ПОДГОТОВВИТЕЛЬНОЙ К ШКОЛЕ ГРУППЕ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1 квартал    Сентябрь – ноябрь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bCs/>
          <w:sz w:val="24"/>
          <w:szCs w:val="24"/>
        </w:rPr>
        <w:t>Занятие 1-2*       Карточка № 1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беге колонной по одному, в умении пере</w:t>
      </w:r>
      <w:r w:rsidRPr="002121C3">
        <w:rPr>
          <w:sz w:val="24"/>
          <w:szCs w:val="24"/>
        </w:rPr>
        <w:softHyphen/>
        <w:t>ходить с бега на ходьбу; в сохранении равновесия и правильной осанки при ходьбе по повышенной опоре. Развивать точность движений при переброске мяча.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Сентябрь    Занятие 3**      Карточка № 2              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равномерном беге и беге с ускорением; знакомить с прокатыванием обручей, развивая ловкость и глазомер, точность движений; повторить прыжки на двух ногах с продвижени</w:t>
      </w:r>
      <w:r w:rsidRPr="002121C3">
        <w:rPr>
          <w:sz w:val="24"/>
          <w:szCs w:val="24"/>
        </w:rPr>
        <w:softHyphen/>
        <w:t>ем вперед.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   Занятие 4-5*       Карточка № 3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равномерном беге с соблюдением дис</w:t>
      </w:r>
      <w:r w:rsidRPr="002121C3">
        <w:rPr>
          <w:sz w:val="24"/>
          <w:szCs w:val="24"/>
        </w:rPr>
        <w:softHyphen/>
        <w:t>танции; развивать координацию движений в прыжках с доставанием до предмета; повторить упражнения с мячом и лазанье под шнур, не задевая его.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 Сентябрь Занятие 6**         Карточка № 4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между предметами, в прока</w:t>
      </w:r>
      <w:r w:rsidRPr="002121C3">
        <w:rPr>
          <w:sz w:val="24"/>
          <w:szCs w:val="24"/>
        </w:rPr>
        <w:softHyphen/>
        <w:t>тывании обручей друг другу; развивать внимание и быстроту движений.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     Занятие 7-8*       Карточка № 5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с четким фиксированием поворотов (ориентир — кубик или кегля); развивать ловкость в упраж</w:t>
      </w:r>
      <w:r w:rsidRPr="002121C3">
        <w:rPr>
          <w:sz w:val="24"/>
          <w:szCs w:val="24"/>
        </w:rPr>
        <w:softHyphen/>
        <w:t xml:space="preserve">нениях с мячом, координацию движений </w:t>
      </w:r>
      <w:r w:rsidRPr="002121C3">
        <w:rPr>
          <w:sz w:val="24"/>
          <w:szCs w:val="24"/>
        </w:rPr>
        <w:lastRenderedPageBreak/>
        <w:t>в задании на равновесие; по</w:t>
      </w:r>
      <w:r w:rsidRPr="002121C3">
        <w:rPr>
          <w:sz w:val="24"/>
          <w:szCs w:val="24"/>
        </w:rPr>
        <w:softHyphen/>
        <w:t xml:space="preserve">вторить упражнение на </w:t>
      </w:r>
      <w:proofErr w:type="spellStart"/>
      <w:r w:rsidRPr="002121C3">
        <w:rPr>
          <w:sz w:val="24"/>
          <w:szCs w:val="24"/>
        </w:rPr>
        <w:t>переползание</w:t>
      </w:r>
      <w:proofErr w:type="spellEnd"/>
      <w:r w:rsidRPr="002121C3">
        <w:rPr>
          <w:sz w:val="24"/>
          <w:szCs w:val="24"/>
        </w:rPr>
        <w:t xml:space="preserve"> по гимнастической скамейке.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 Занятие 9**           Карточка № 6</w:t>
      </w:r>
      <w:r w:rsidRPr="002121C3">
        <w:rPr>
          <w:sz w:val="24"/>
          <w:szCs w:val="24"/>
        </w:rPr>
        <w:br/>
        <w:t>Задачи. Упражнять в чередовании ходьбы и бега; развивать быстроту и точность движений при передаче мяча, ловкость в ходьбе между пред</w:t>
      </w:r>
      <w:r w:rsidRPr="002121C3">
        <w:rPr>
          <w:sz w:val="24"/>
          <w:szCs w:val="24"/>
        </w:rPr>
        <w:softHyphen/>
        <w:t>метами.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 Занятие 10-11*        Карточка № 7</w:t>
      </w:r>
      <w:r w:rsidRPr="002121C3">
        <w:rPr>
          <w:sz w:val="24"/>
          <w:szCs w:val="24"/>
        </w:rPr>
        <w:br/>
        <w:t>Задачи. Упражнять в чередовании ходьбы и бега по сигналу воспита</w:t>
      </w:r>
      <w:r w:rsidRPr="002121C3">
        <w:rPr>
          <w:sz w:val="24"/>
          <w:szCs w:val="24"/>
        </w:rPr>
        <w:softHyphen/>
        <w:t>теля; в ползании по гимнастической скамейке на ладонях и коленях; в равновесии при ходьбе по гимнастической скамейке с выполнением заданий. Повторить прыжки через шнуры.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Сентябрь   Занятие 12**             Карточка № 8</w:t>
      </w:r>
      <w:r w:rsidRPr="002121C3">
        <w:rPr>
          <w:sz w:val="24"/>
          <w:szCs w:val="24"/>
        </w:rPr>
        <w:br/>
        <w:t>Задачи. Повторить ходьбу и бег в чередовании по сигналу воспитате</w:t>
      </w:r>
      <w:r w:rsidRPr="002121C3">
        <w:rPr>
          <w:sz w:val="24"/>
          <w:szCs w:val="24"/>
        </w:rPr>
        <w:softHyphen/>
        <w:t>ля, упражнения в прыжках и с мячом; разучить игру «Круговая лапта».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Октябрь</w:t>
      </w:r>
      <w:r w:rsidRPr="002121C3">
        <w:rPr>
          <w:sz w:val="24"/>
          <w:szCs w:val="24"/>
        </w:rPr>
        <w:t xml:space="preserve">    </w:t>
      </w:r>
      <w:r w:rsidRPr="002121C3">
        <w:rPr>
          <w:b/>
          <w:bCs/>
          <w:sz w:val="24"/>
          <w:szCs w:val="24"/>
        </w:rPr>
        <w:t>Занятие 13-14*      Карточка № 9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Закреплять навыки ходьбы и бега между предметами; упраж</w:t>
      </w:r>
      <w:r w:rsidRPr="002121C3">
        <w:rPr>
          <w:sz w:val="24"/>
          <w:szCs w:val="24"/>
        </w:rPr>
        <w:softHyphen/>
        <w:t>нять в сохранении равновесия на повышенной опоре и прыжках; разви</w:t>
      </w:r>
      <w:r w:rsidRPr="002121C3">
        <w:rPr>
          <w:sz w:val="24"/>
          <w:szCs w:val="24"/>
        </w:rPr>
        <w:softHyphen/>
        <w:t>вать ловкость в упражнении с мячом,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Октябрь  Занятие</w:t>
      </w:r>
      <w:proofErr w:type="gramEnd"/>
      <w:r w:rsidRPr="002121C3">
        <w:rPr>
          <w:b/>
          <w:bCs/>
          <w:sz w:val="24"/>
          <w:szCs w:val="24"/>
        </w:rPr>
        <w:t xml:space="preserve"> 15**            Карточка № 10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беге с преодолением препятствий; разви</w:t>
      </w:r>
      <w:r w:rsidRPr="002121C3">
        <w:rPr>
          <w:sz w:val="24"/>
          <w:szCs w:val="24"/>
        </w:rPr>
        <w:softHyphen/>
        <w:t>вать ловкость в упражнениях с мячом; повторить задание в прыжках.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Октябрь     Занятие 16-17*        Карточка №   11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с изменением направления движе</w:t>
      </w:r>
      <w:r w:rsidRPr="002121C3">
        <w:rPr>
          <w:sz w:val="24"/>
          <w:szCs w:val="24"/>
        </w:rPr>
        <w:softHyphen/>
        <w:t>ния по сигналу; отрабатывать навык приземления на полусогнутые ноги в прыжках со скамейки; развивать координацию движений в упражне</w:t>
      </w:r>
      <w:r w:rsidRPr="002121C3">
        <w:rPr>
          <w:sz w:val="24"/>
          <w:szCs w:val="24"/>
        </w:rPr>
        <w:softHyphen/>
        <w:t>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Октябрь   Занятие 18**             Карточка № 12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бег в среднем темпе (продолжительность до 1,5 ми</w:t>
      </w:r>
      <w:r w:rsidRPr="002121C3">
        <w:rPr>
          <w:sz w:val="24"/>
          <w:szCs w:val="24"/>
        </w:rPr>
        <w:softHyphen/>
        <w:t>нуты); развивать точность броска; упражнять в прыжках.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Октябрь  Занятие</w:t>
      </w:r>
      <w:proofErr w:type="gramEnd"/>
      <w:r w:rsidRPr="002121C3">
        <w:rPr>
          <w:b/>
          <w:bCs/>
          <w:sz w:val="24"/>
          <w:szCs w:val="24"/>
        </w:rPr>
        <w:t xml:space="preserve"> 19-20*             Карточка № 13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с высоким подниманием колен; повторить упражнения в ведении мяча; ползании; упражнять в со</w:t>
      </w:r>
      <w:r w:rsidRPr="002121C3">
        <w:rPr>
          <w:sz w:val="24"/>
          <w:szCs w:val="24"/>
        </w:rPr>
        <w:softHyphen/>
        <w:t>хранении равновесия при ходьбе по уменьшенной площади опоры.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Октябрь   Занятие 21**                  Карточка № 14</w:t>
      </w:r>
      <w:r w:rsidRPr="002121C3">
        <w:rPr>
          <w:sz w:val="24"/>
          <w:szCs w:val="24"/>
        </w:rPr>
        <w:br/>
        <w:t>Задачи. Закреплять навык ходьбы с изменением направления движе</w:t>
      </w:r>
      <w:r w:rsidRPr="002121C3">
        <w:rPr>
          <w:sz w:val="24"/>
          <w:szCs w:val="24"/>
        </w:rPr>
        <w:softHyphen/>
        <w:t>ния, умение действовать по сигналу воспитателя; развивать точность в упражнениях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Октябрь</w:t>
      </w:r>
      <w:r w:rsidRPr="002121C3">
        <w:rPr>
          <w:b/>
          <w:sz w:val="24"/>
          <w:szCs w:val="24"/>
        </w:rPr>
        <w:t xml:space="preserve">   Занятие 22-23*                 </w:t>
      </w:r>
      <w:r w:rsidRPr="002121C3">
        <w:rPr>
          <w:b/>
          <w:bCs/>
          <w:sz w:val="24"/>
          <w:szCs w:val="24"/>
        </w:rPr>
        <w:t>Карточка № 15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Закреплять навык ходьбы со сменой темпа движения. Уп</w:t>
      </w:r>
      <w:r w:rsidRPr="002121C3">
        <w:rPr>
          <w:sz w:val="24"/>
          <w:szCs w:val="24"/>
        </w:rPr>
        <w:softHyphen/>
        <w:t>ражнять в беге врассыпную, в ползании на четвереньках с дополнитель</w:t>
      </w:r>
      <w:r w:rsidRPr="002121C3">
        <w:rPr>
          <w:sz w:val="24"/>
          <w:szCs w:val="24"/>
        </w:rPr>
        <w:softHyphen/>
        <w:t>ным заданием; повторить упражнение на равновесие при ходьбе по по</w:t>
      </w:r>
      <w:r w:rsidRPr="002121C3">
        <w:rPr>
          <w:sz w:val="24"/>
          <w:szCs w:val="24"/>
        </w:rPr>
        <w:softHyphen/>
        <w:t>вышенной опоре.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lastRenderedPageBreak/>
        <w:t>Октябрь   Занятие 24**             Карточка № 16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с остановкой по сигналу воспитателя, бег в умеренном темпе; упражнять в прыжках и переброске мяча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Ноябрь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bCs/>
          <w:sz w:val="24"/>
          <w:szCs w:val="24"/>
        </w:rPr>
        <w:t xml:space="preserve">Занятие 25-26*           Карточка </w:t>
      </w:r>
      <w:proofErr w:type="gramStart"/>
      <w:r w:rsidRPr="002121C3">
        <w:rPr>
          <w:b/>
          <w:bCs/>
          <w:sz w:val="24"/>
          <w:szCs w:val="24"/>
        </w:rPr>
        <w:t>№  17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Закреплять навык ходьбы и бега по кругу; упражнять в ходь</w:t>
      </w:r>
      <w:r w:rsidRPr="002121C3">
        <w:rPr>
          <w:sz w:val="24"/>
          <w:szCs w:val="24"/>
        </w:rPr>
        <w:softHyphen/>
        <w:t>бе по канату (или толстому шнуру); упражнять в энергичном отталки</w:t>
      </w:r>
      <w:r w:rsidRPr="002121C3">
        <w:rPr>
          <w:sz w:val="24"/>
          <w:szCs w:val="24"/>
        </w:rPr>
        <w:softHyphen/>
        <w:t>вании в прыжках через шнур; повторить эстафету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Ноябрь    Занятие 27**            Карточка № 18</w:t>
      </w:r>
      <w:r w:rsidRPr="002121C3">
        <w:rPr>
          <w:sz w:val="24"/>
          <w:szCs w:val="24"/>
        </w:rPr>
        <w:br/>
        <w:t>Задачи. Закреплять навык ходьбы, перешагивая через предметы; по</w:t>
      </w:r>
      <w:r w:rsidRPr="002121C3">
        <w:rPr>
          <w:sz w:val="24"/>
          <w:szCs w:val="24"/>
        </w:rPr>
        <w:softHyphen/>
        <w:t>вторить игровые упражнения с мячом и прыжками.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Ноябрь  Занятие</w:t>
      </w:r>
      <w:proofErr w:type="gramEnd"/>
      <w:r w:rsidRPr="002121C3">
        <w:rPr>
          <w:b/>
          <w:bCs/>
          <w:sz w:val="24"/>
          <w:szCs w:val="24"/>
        </w:rPr>
        <w:t xml:space="preserve"> 28-29*             Карточка № 19</w:t>
      </w:r>
      <w:r w:rsidRPr="002121C3">
        <w:rPr>
          <w:sz w:val="24"/>
          <w:szCs w:val="24"/>
        </w:rPr>
        <w:br/>
        <w:t>Задачи. Упражнять детей в ходьбе с изменением направления дви</w:t>
      </w:r>
      <w:r w:rsidRPr="002121C3">
        <w:rPr>
          <w:sz w:val="24"/>
          <w:szCs w:val="24"/>
        </w:rPr>
        <w:softHyphen/>
        <w:t xml:space="preserve">жения; прыжках через короткую скакалку; бросании мяча друг </w:t>
      </w:r>
      <w:proofErr w:type="gramStart"/>
      <w:r w:rsidRPr="002121C3">
        <w:rPr>
          <w:sz w:val="24"/>
          <w:szCs w:val="24"/>
        </w:rPr>
        <w:t>другу;  ползании</w:t>
      </w:r>
      <w:proofErr w:type="gramEnd"/>
      <w:r w:rsidRPr="002121C3">
        <w:rPr>
          <w:sz w:val="24"/>
          <w:szCs w:val="24"/>
        </w:rPr>
        <w:t xml:space="preserve"> по гимнастической скамейке на четвереньках с мешочком на спине.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Ноябрь  Занятие</w:t>
      </w:r>
      <w:proofErr w:type="gramEnd"/>
      <w:r w:rsidRPr="002121C3">
        <w:rPr>
          <w:b/>
          <w:bCs/>
          <w:sz w:val="24"/>
          <w:szCs w:val="24"/>
        </w:rPr>
        <w:t xml:space="preserve"> 30**                Карточка № 20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Закреплять навыки бега с преодолением препятствий, ходь</w:t>
      </w:r>
      <w:r w:rsidRPr="002121C3">
        <w:rPr>
          <w:sz w:val="24"/>
          <w:szCs w:val="24"/>
        </w:rPr>
        <w:softHyphen/>
        <w:t>бы с остановкой по сигналу; повторить игровые упражнения в прыжках и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Ноябрь   Занятие 31-32*             Карточка № 21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в ходьбе и беге «змейкой» между предметами; по</w:t>
      </w:r>
      <w:r w:rsidRPr="002121C3">
        <w:rPr>
          <w:sz w:val="24"/>
          <w:szCs w:val="24"/>
        </w:rPr>
        <w:softHyphen/>
        <w:t xml:space="preserve">вторить ведение мяча с продвижением вперед; упражнять в </w:t>
      </w:r>
      <w:proofErr w:type="gramStart"/>
      <w:r w:rsidRPr="002121C3">
        <w:rPr>
          <w:sz w:val="24"/>
          <w:szCs w:val="24"/>
        </w:rPr>
        <w:t>лазанье  под</w:t>
      </w:r>
      <w:proofErr w:type="gramEnd"/>
      <w:r w:rsidRPr="002121C3">
        <w:rPr>
          <w:sz w:val="24"/>
          <w:szCs w:val="24"/>
        </w:rPr>
        <w:t xml:space="preserve"> дугу, в равновесии.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Ноябрь   Занятие 33**               Карточка № 22</w:t>
      </w:r>
      <w:r w:rsidRPr="002121C3">
        <w:rPr>
          <w:sz w:val="24"/>
          <w:szCs w:val="24"/>
        </w:rPr>
        <w:br/>
        <w:t>Задачи. Упражнять детей в ходьбе с изменением темпа движения, с высоким подниманием колен; повторить игровые упражнения с мячом и с бегом.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Ноябрь  Занятие</w:t>
      </w:r>
      <w:proofErr w:type="gramEnd"/>
      <w:r w:rsidRPr="002121C3">
        <w:rPr>
          <w:b/>
          <w:bCs/>
          <w:sz w:val="24"/>
          <w:szCs w:val="24"/>
        </w:rPr>
        <w:t xml:space="preserve"> 34-35*            Карточка № 23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Закреплять навык ходьбы и бега между предметами, разви</w:t>
      </w:r>
      <w:r w:rsidRPr="002121C3">
        <w:rPr>
          <w:sz w:val="24"/>
          <w:szCs w:val="24"/>
        </w:rPr>
        <w:softHyphen/>
        <w:t>вая координацию движений и ловкость; разучить в лазанье на гимнас</w:t>
      </w:r>
      <w:r w:rsidRPr="002121C3">
        <w:rPr>
          <w:sz w:val="24"/>
          <w:szCs w:val="24"/>
        </w:rPr>
        <w:softHyphen/>
        <w:t>тическую стенку переход с одного пролета на другой; повторить упраж</w:t>
      </w:r>
      <w:r w:rsidRPr="002121C3">
        <w:rPr>
          <w:sz w:val="24"/>
          <w:szCs w:val="24"/>
        </w:rPr>
        <w:softHyphen/>
        <w:t>нения в прыжках и на равновесие.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 xml:space="preserve">Ноябрь  </w:t>
      </w:r>
      <w:r w:rsidRPr="002121C3">
        <w:rPr>
          <w:b/>
          <w:sz w:val="24"/>
          <w:szCs w:val="24"/>
        </w:rPr>
        <w:t>Занятие</w:t>
      </w:r>
      <w:proofErr w:type="gramEnd"/>
      <w:r w:rsidRPr="002121C3">
        <w:rPr>
          <w:b/>
          <w:sz w:val="24"/>
          <w:szCs w:val="24"/>
        </w:rPr>
        <w:t xml:space="preserve"> 36**</w:t>
      </w:r>
      <w:r w:rsidRPr="002121C3">
        <w:rPr>
          <w:sz w:val="24"/>
          <w:szCs w:val="24"/>
        </w:rPr>
        <w:t xml:space="preserve">                </w:t>
      </w:r>
      <w:r w:rsidRPr="002121C3">
        <w:rPr>
          <w:b/>
          <w:bCs/>
          <w:sz w:val="24"/>
          <w:szCs w:val="24"/>
        </w:rPr>
        <w:t>Карточка № 24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и бег с изменением направления движе</w:t>
      </w:r>
      <w:r w:rsidRPr="002121C3">
        <w:rPr>
          <w:sz w:val="24"/>
          <w:szCs w:val="24"/>
        </w:rPr>
        <w:softHyphen/>
        <w:t>ния; упражнять в поворотах прыжком на месте; повторить прыжки на правой и левой ноге, огибая предметы; упражнять в выполнении заданий с мячом.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2 </w:t>
      </w:r>
      <w:proofErr w:type="gramStart"/>
      <w:r w:rsidRPr="002121C3">
        <w:rPr>
          <w:b/>
          <w:sz w:val="24"/>
          <w:szCs w:val="24"/>
        </w:rPr>
        <w:t>квартал  Декабрь</w:t>
      </w:r>
      <w:proofErr w:type="gramEnd"/>
      <w:r w:rsidRPr="002121C3">
        <w:rPr>
          <w:b/>
          <w:sz w:val="24"/>
          <w:szCs w:val="24"/>
        </w:rPr>
        <w:t xml:space="preserve"> – февраль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bCs/>
          <w:sz w:val="24"/>
          <w:szCs w:val="24"/>
        </w:rPr>
        <w:t>Занятие 1-2*        Карточка № 25</w:t>
      </w:r>
      <w:r w:rsidRPr="002121C3">
        <w:rPr>
          <w:sz w:val="24"/>
          <w:szCs w:val="24"/>
        </w:rPr>
        <w:br/>
        <w:t>Задачи. Упражнять детей в ходьбе с различными положениями рук, в беге врассыпную; в сохранении равновесия при ходьбе в усложненной ситуации (боком приставным шагом, с перешагиванием). Развивать ловкость в упражнениях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lastRenderedPageBreak/>
        <w:t>Декабрь    Занятие 3**        Карточка № 26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в колонне по одному с остановкой по сигналу воспитателя; упражнять детей в продолжительном беге (про</w:t>
      </w:r>
      <w:r w:rsidRPr="002121C3">
        <w:rPr>
          <w:sz w:val="24"/>
          <w:szCs w:val="24"/>
        </w:rPr>
        <w:softHyphen/>
        <w:t>должительность до 1,5 минуты); повторить упражнения в равнове</w:t>
      </w:r>
      <w:r w:rsidRPr="002121C3">
        <w:rPr>
          <w:sz w:val="24"/>
          <w:szCs w:val="24"/>
        </w:rPr>
        <w:softHyphen/>
        <w:t>сии, в прыжках,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</w:t>
      </w:r>
      <w:r w:rsidRPr="002121C3">
        <w:rPr>
          <w:b/>
          <w:sz w:val="24"/>
          <w:szCs w:val="24"/>
        </w:rPr>
        <w:t xml:space="preserve">    Занятие 4-5*           </w:t>
      </w:r>
      <w:r w:rsidRPr="002121C3">
        <w:rPr>
          <w:b/>
          <w:bCs/>
          <w:sz w:val="24"/>
          <w:szCs w:val="24"/>
        </w:rPr>
        <w:t>Карточка № 27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с изменением темпа движения, с ускорением и замедлением, в прыжках на правой и левой ноге попере</w:t>
      </w:r>
      <w:r w:rsidRPr="002121C3">
        <w:rPr>
          <w:sz w:val="24"/>
          <w:szCs w:val="24"/>
        </w:rPr>
        <w:softHyphen/>
        <w:t>менно; повторить упражнения в ползании и эстафету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Декабрь    Занятие 6**             Карточка № 28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в колонне по одному с выполнени</w:t>
      </w:r>
      <w:r w:rsidRPr="002121C3">
        <w:rPr>
          <w:sz w:val="24"/>
          <w:szCs w:val="24"/>
        </w:rPr>
        <w:softHyphen/>
        <w:t>ем заданий по сигналу воспитателя; повторить игровые упражнения на равновесие, в прыжках, на внимание.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   Занятие 7-8*              Карточка № 29</w:t>
      </w:r>
      <w:r w:rsidRPr="002121C3">
        <w:rPr>
          <w:sz w:val="24"/>
          <w:szCs w:val="24"/>
        </w:rPr>
        <w:br/>
        <w:t>Задачи. Повторить ходьбу с изменением темпа движения с ускорени</w:t>
      </w:r>
      <w:r w:rsidRPr="002121C3">
        <w:rPr>
          <w:sz w:val="24"/>
          <w:szCs w:val="24"/>
        </w:rPr>
        <w:softHyphen/>
        <w:t>ем и замедлением; упражнять в подбрасывании малого мяча, развивая ловкость и глазомер; упражнять в ползании на животе, в равновесии.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   Занятие 9**             Карточка № 30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в колонне по одному; в ходь</w:t>
      </w:r>
      <w:r w:rsidRPr="002121C3">
        <w:rPr>
          <w:sz w:val="24"/>
          <w:szCs w:val="24"/>
        </w:rPr>
        <w:softHyphen/>
        <w:t>бе и беге с остановкой по сигналу воспитателя; повторить задания с мя</w:t>
      </w:r>
      <w:r w:rsidRPr="002121C3">
        <w:rPr>
          <w:sz w:val="24"/>
          <w:szCs w:val="24"/>
        </w:rPr>
        <w:softHyphen/>
        <w:t>чом, упражнения в прыжках, на равновесие.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   Занятие 10-11*            Карточка № 31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и бег по кругу с поворотом в другую сторо</w:t>
      </w:r>
      <w:r w:rsidRPr="002121C3">
        <w:rPr>
          <w:sz w:val="24"/>
          <w:szCs w:val="24"/>
        </w:rPr>
        <w:softHyphen/>
        <w:t>ну; упражнять в ползании по скамейке «по-медвежьи»; повторить уп</w:t>
      </w:r>
      <w:r w:rsidRPr="002121C3">
        <w:rPr>
          <w:sz w:val="24"/>
          <w:szCs w:val="24"/>
        </w:rPr>
        <w:softHyphen/>
        <w:t>ражнение в прыжках и на равновесие.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Декабрь     Занятие 12**              Карточка № 32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между постройками из снега; раз</w:t>
      </w:r>
      <w:r w:rsidRPr="002121C3">
        <w:rPr>
          <w:sz w:val="24"/>
          <w:szCs w:val="24"/>
        </w:rPr>
        <w:softHyphen/>
        <w:t>учить игровое задание «Точный пас»; развивать ловкость и глазомер при метании снежков на дальность.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Январь</w:t>
      </w:r>
      <w:r w:rsidRPr="002121C3">
        <w:rPr>
          <w:sz w:val="24"/>
          <w:szCs w:val="24"/>
        </w:rPr>
        <w:t xml:space="preserve">     </w:t>
      </w:r>
      <w:r w:rsidRPr="002121C3">
        <w:rPr>
          <w:b/>
          <w:bCs/>
          <w:sz w:val="24"/>
          <w:szCs w:val="24"/>
        </w:rPr>
        <w:t>Занятие 13-14*               Карточка № 33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</w:t>
      </w:r>
      <w:r w:rsidRPr="002121C3">
        <w:rPr>
          <w:sz w:val="24"/>
          <w:szCs w:val="24"/>
        </w:rPr>
        <w:t>. Повторить ходьбу и бег по кругу, ходьбу и бег врассыпную с остановкой по сигналу воспитателя; упражнения на равновесие при ходьбе по уменьшенной площади опоры, прыжки на двух ногах через препятствие.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Январь    Занятие 15**                    Карточка </w:t>
      </w:r>
      <w:proofErr w:type="gramStart"/>
      <w:r w:rsidRPr="002121C3">
        <w:rPr>
          <w:b/>
          <w:bCs/>
          <w:sz w:val="24"/>
          <w:szCs w:val="24"/>
        </w:rPr>
        <w:t>№  34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в ходьбе в колонне по одному; беге между предме</w:t>
      </w:r>
      <w:r w:rsidRPr="002121C3">
        <w:rPr>
          <w:sz w:val="24"/>
          <w:szCs w:val="24"/>
        </w:rPr>
        <w:softHyphen/>
        <w:t>тами; ходьбе и беге врассыпную; повторить игровые упражнения с прыж</w:t>
      </w:r>
      <w:r w:rsidRPr="002121C3">
        <w:rPr>
          <w:sz w:val="24"/>
          <w:szCs w:val="24"/>
        </w:rPr>
        <w:softHyphen/>
        <w:t>ками, скольжение по дорожке; провести подвижную игру «Два Мороза».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lastRenderedPageBreak/>
        <w:t>Январь      Занятие 16-17*              Карточка № 35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с выполнением заданий для рук; упраж</w:t>
      </w:r>
      <w:r w:rsidRPr="002121C3">
        <w:rPr>
          <w:sz w:val="24"/>
          <w:szCs w:val="24"/>
        </w:rPr>
        <w:softHyphen/>
        <w:t>нять в прыжках в длину с места; развивать ловкость в упражнениях с мячом и ползании по скамейке.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Январь   Занятие 18**                  Карточка № 36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Провести игровое упражнение «Снежная королева»; упраж</w:t>
      </w:r>
      <w:r w:rsidRPr="002121C3">
        <w:rPr>
          <w:sz w:val="24"/>
          <w:szCs w:val="24"/>
        </w:rPr>
        <w:softHyphen/>
        <w:t>нение с элементами хоккея; игровое задание в метании снежков на дальность; игровое упражнение с прыжками «Веселые воробышки».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Январь Занятие 19-20*                 Карточка № 37</w:t>
      </w:r>
      <w:r w:rsidRPr="002121C3">
        <w:rPr>
          <w:b/>
          <w:bCs/>
          <w:sz w:val="24"/>
          <w:szCs w:val="24"/>
        </w:rPr>
        <w:br/>
        <w:t>Задачи.</w:t>
      </w:r>
      <w:r w:rsidRPr="002121C3">
        <w:rPr>
          <w:bCs/>
          <w:sz w:val="24"/>
          <w:szCs w:val="24"/>
        </w:rPr>
        <w:t xml:space="preserve"> Упражнять в ходьбе и беге с дополнительным заданием (пе</w:t>
      </w:r>
      <w:r w:rsidRPr="002121C3">
        <w:rPr>
          <w:bCs/>
          <w:sz w:val="24"/>
          <w:szCs w:val="24"/>
        </w:rPr>
        <w:softHyphen/>
        <w:t>решагивание через шнуры); развивать ловкость и глазомер в упражне</w:t>
      </w:r>
      <w:r w:rsidRPr="002121C3">
        <w:rPr>
          <w:bCs/>
          <w:sz w:val="24"/>
          <w:szCs w:val="24"/>
        </w:rPr>
        <w:softHyphen/>
        <w:t>ниях с мячом; повторить лазанье под шнур.</w:t>
      </w:r>
      <w:r w:rsidRPr="002121C3">
        <w:rPr>
          <w:bCs/>
          <w:sz w:val="24"/>
          <w:szCs w:val="24"/>
        </w:rPr>
        <w:br/>
      </w:r>
      <w:proofErr w:type="gramStart"/>
      <w:r w:rsidRPr="002121C3">
        <w:rPr>
          <w:b/>
          <w:bCs/>
          <w:sz w:val="24"/>
          <w:szCs w:val="24"/>
        </w:rPr>
        <w:t>Январь  Занятие</w:t>
      </w:r>
      <w:proofErr w:type="gramEnd"/>
      <w:r w:rsidRPr="002121C3">
        <w:rPr>
          <w:b/>
          <w:bCs/>
          <w:sz w:val="24"/>
          <w:szCs w:val="24"/>
        </w:rPr>
        <w:t xml:space="preserve"> 21**                Карточка № 38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между снежками; разучить ведение шайбы клюшкой с одной стороны площадки на другую; повторить ка</w:t>
      </w:r>
      <w:r w:rsidRPr="002121C3">
        <w:rPr>
          <w:sz w:val="24"/>
          <w:szCs w:val="24"/>
        </w:rPr>
        <w:softHyphen/>
        <w:t>тание друг друга на санках.</w:t>
      </w:r>
    </w:p>
    <w:p w:rsidR="002121C3" w:rsidRPr="002121C3" w:rsidRDefault="002121C3" w:rsidP="002121C3">
      <w:pPr>
        <w:rPr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t>Январь  Занятие</w:t>
      </w:r>
      <w:proofErr w:type="gramEnd"/>
      <w:r w:rsidRPr="002121C3">
        <w:rPr>
          <w:b/>
          <w:bCs/>
          <w:sz w:val="24"/>
          <w:szCs w:val="24"/>
        </w:rPr>
        <w:t xml:space="preserve"> 22-23*             Карточка № 39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и бег с изменением направления движе</w:t>
      </w:r>
      <w:r w:rsidRPr="002121C3">
        <w:rPr>
          <w:sz w:val="24"/>
          <w:szCs w:val="24"/>
        </w:rPr>
        <w:softHyphen/>
        <w:t>ния; упражнять в ползании на четвереньках; повторить упражнения на сохранение равновесия и в прыжках.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Январь   Занятие 24**             Карточка № 40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между постройками из снега; упражнять в скольжении по ледяной дорожке; разучить игру «По местам!».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</w:t>
      </w:r>
      <w:r w:rsidRPr="002121C3">
        <w:rPr>
          <w:b/>
          <w:sz w:val="24"/>
          <w:szCs w:val="24"/>
        </w:rPr>
        <w:t xml:space="preserve">    </w:t>
      </w:r>
      <w:r w:rsidRPr="002121C3">
        <w:rPr>
          <w:b/>
          <w:bCs/>
          <w:sz w:val="24"/>
          <w:szCs w:val="24"/>
        </w:rPr>
        <w:t>Занятие 25-26*        Карточка № 41</w:t>
      </w:r>
      <w:r w:rsidRPr="002121C3">
        <w:rPr>
          <w:b/>
          <w:sz w:val="24"/>
          <w:szCs w:val="24"/>
        </w:rPr>
        <w:br/>
      </w:r>
      <w:r w:rsidRPr="002121C3">
        <w:rPr>
          <w:sz w:val="24"/>
          <w:szCs w:val="24"/>
        </w:rPr>
        <w:t>Задачи. Упражнять в сохранении равновесия при ходьбе по повы</w:t>
      </w:r>
      <w:r w:rsidRPr="002121C3">
        <w:rPr>
          <w:sz w:val="24"/>
          <w:szCs w:val="24"/>
        </w:rPr>
        <w:softHyphen/>
        <w:t>шенной опоре с выполнением дополнительного задания, закреплять навык энергичного отталкивания от пола в прыжках; повторить упраж</w:t>
      </w:r>
      <w:r w:rsidRPr="002121C3">
        <w:rPr>
          <w:sz w:val="24"/>
          <w:szCs w:val="24"/>
        </w:rPr>
        <w:softHyphen/>
        <w:t>нения в бросании мяча, развивая ловкость и глазомер.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Февраль    Занятие 27**             Карточка </w:t>
      </w:r>
      <w:proofErr w:type="gramStart"/>
      <w:r w:rsidRPr="002121C3">
        <w:rPr>
          <w:b/>
          <w:bCs/>
          <w:sz w:val="24"/>
          <w:szCs w:val="24"/>
        </w:rPr>
        <w:t>№  42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с выполнением заданий по сигналу воспитателя; повторить игровое задание с клюшкой и шайбой, игровое задание с прыжками.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   Занятие 28-29*           Карточка № 43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в ходьбе и беге с выполнением упражнений для рук; разучить прыжки с подскоком (чередование подскоков с ноги на ногу); упражнять в переброске мяча; повторить лазанье в обруч (или под дугу).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   Занятие 30**                Карточка № 44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с выполнением заданий; повто</w:t>
      </w:r>
      <w:r w:rsidRPr="002121C3">
        <w:rPr>
          <w:sz w:val="24"/>
          <w:szCs w:val="24"/>
        </w:rPr>
        <w:softHyphen/>
        <w:t>рить игровые упражнения на санках, с клюшкой и шайбой.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   Занятие 31-32*            Карточка № 45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со сменой темпа движения; упражнять в попеременном подпрыгивании на правой и левой ноге (по кругу), в ме</w:t>
      </w:r>
      <w:r w:rsidRPr="002121C3">
        <w:rPr>
          <w:sz w:val="24"/>
          <w:szCs w:val="24"/>
        </w:rPr>
        <w:softHyphen/>
        <w:t xml:space="preserve">тании мешочков, лазанье на </w:t>
      </w:r>
      <w:r w:rsidRPr="002121C3">
        <w:rPr>
          <w:sz w:val="24"/>
          <w:szCs w:val="24"/>
        </w:rPr>
        <w:lastRenderedPageBreak/>
        <w:t>гимнастическую стенку; повторить упраж</w:t>
      </w:r>
      <w:r w:rsidRPr="002121C3">
        <w:rPr>
          <w:sz w:val="24"/>
          <w:szCs w:val="24"/>
        </w:rPr>
        <w:softHyphen/>
        <w:t>нения на сохранение равновесия при ходьбе на повышенной опоре с выполнением дополнительного задания.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Февраль   Занятие 33**                Карточка </w:t>
      </w:r>
      <w:proofErr w:type="gramStart"/>
      <w:r w:rsidRPr="002121C3">
        <w:rPr>
          <w:b/>
          <w:bCs/>
          <w:sz w:val="24"/>
          <w:szCs w:val="24"/>
        </w:rPr>
        <w:t>№  46</w:t>
      </w:r>
      <w:proofErr w:type="gramEnd"/>
      <w:r w:rsidRPr="002121C3">
        <w:rPr>
          <w:sz w:val="24"/>
          <w:szCs w:val="24"/>
        </w:rPr>
        <w:br/>
        <w:t>Задачи. Упражнять детей в ходьбе и беге с выполнением заданий; по</w:t>
      </w:r>
      <w:r w:rsidRPr="002121C3">
        <w:rPr>
          <w:sz w:val="24"/>
          <w:szCs w:val="24"/>
        </w:rPr>
        <w:softHyphen/>
        <w:t>вторить игровые упражнения на санках, с клюшкой и шайбой.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      Занятие 34-35*      Карточка № 47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в ходьбе в колонне по одному с выполнением за</w:t>
      </w:r>
      <w:r w:rsidRPr="002121C3">
        <w:rPr>
          <w:sz w:val="24"/>
          <w:szCs w:val="24"/>
        </w:rPr>
        <w:softHyphen/>
        <w:t>дания на внимание, в ползании на четвереньках между предметами; по</w:t>
      </w:r>
      <w:r w:rsidRPr="002121C3">
        <w:rPr>
          <w:sz w:val="24"/>
          <w:szCs w:val="24"/>
        </w:rPr>
        <w:softHyphen/>
        <w:t>вторить упражнения на равновесие и прыжки.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bCs/>
          <w:sz w:val="24"/>
          <w:szCs w:val="24"/>
        </w:rPr>
        <w:t>Февраль    Занятие 36**          Карточка № 48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в ходьбе и беге с выполнением задания «Найди свой цвет»; повторить игровое задание с метанием снежков с прыжками.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 xml:space="preserve">3 квартал      </w:t>
      </w:r>
      <w:proofErr w:type="gramStart"/>
      <w:r w:rsidRPr="002121C3">
        <w:rPr>
          <w:b/>
          <w:sz w:val="24"/>
          <w:szCs w:val="24"/>
        </w:rPr>
        <w:t>Март  -</w:t>
      </w:r>
      <w:proofErr w:type="gramEnd"/>
      <w:r w:rsidRPr="002121C3">
        <w:rPr>
          <w:b/>
          <w:sz w:val="24"/>
          <w:szCs w:val="24"/>
        </w:rPr>
        <w:t xml:space="preserve">  май 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Март</w:t>
      </w:r>
      <w:r w:rsidRPr="002121C3">
        <w:rPr>
          <w:sz w:val="24"/>
          <w:szCs w:val="24"/>
        </w:rPr>
        <w:t xml:space="preserve">    </w:t>
      </w:r>
      <w:r w:rsidRPr="002121C3">
        <w:rPr>
          <w:b/>
          <w:bCs/>
          <w:sz w:val="24"/>
          <w:szCs w:val="24"/>
        </w:rPr>
        <w:t>Занятие 1-2*              Карточка № 49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между предметами; в сохра</w:t>
      </w:r>
      <w:r w:rsidRPr="002121C3">
        <w:rPr>
          <w:sz w:val="24"/>
          <w:szCs w:val="24"/>
        </w:rPr>
        <w:softHyphen/>
        <w:t>нении равновесия при ходьбе по повышенной опоре с дополнительным заданием; повторить задание в прыжках, эстафету с мячом.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bCs/>
          <w:sz w:val="24"/>
          <w:szCs w:val="24"/>
        </w:rPr>
        <w:t>Март    Занятие 3**              Карточка № 50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упражнения в беге на скорость, игровые задания с прыжками и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Март   Занятие 4-5*                  Карточка № 51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в колонне по одному, беге врас</w:t>
      </w:r>
      <w:r w:rsidRPr="002121C3">
        <w:rPr>
          <w:sz w:val="24"/>
          <w:szCs w:val="24"/>
        </w:rPr>
        <w:softHyphen/>
        <w:t>сыпную; повторить упражнение в прыжках, ползании; задания с мя</w:t>
      </w:r>
      <w:r w:rsidRPr="002121C3">
        <w:rPr>
          <w:sz w:val="24"/>
          <w:szCs w:val="24"/>
        </w:rPr>
        <w:softHyphen/>
        <w:t>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Март     Занятие 6**             Карточка № 52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беге, в прыжках; развивать ловкость в за</w:t>
      </w:r>
      <w:r w:rsidRPr="002121C3">
        <w:rPr>
          <w:sz w:val="24"/>
          <w:szCs w:val="24"/>
        </w:rPr>
        <w:softHyphen/>
        <w:t>даниях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Март       Занятие 7-8*          Карточка № 53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ходьбу с выполнением заданий; упражнять в ме</w:t>
      </w:r>
      <w:r w:rsidRPr="002121C3">
        <w:rPr>
          <w:sz w:val="24"/>
          <w:szCs w:val="24"/>
        </w:rPr>
        <w:softHyphen/>
        <w:t>тании мешочков в горизонтальную цель; повторить упражнения в пол</w:t>
      </w:r>
      <w:r w:rsidRPr="002121C3">
        <w:rPr>
          <w:sz w:val="24"/>
          <w:szCs w:val="24"/>
        </w:rPr>
        <w:softHyphen/>
        <w:t>зании и на сохранение равновесия при ходьбе по повышенной опоре.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 xml:space="preserve">Март    Занятие 9**                 Карточка </w:t>
      </w:r>
      <w:proofErr w:type="gramStart"/>
      <w:r w:rsidRPr="002121C3">
        <w:rPr>
          <w:b/>
          <w:bCs/>
          <w:sz w:val="24"/>
          <w:szCs w:val="24"/>
        </w:rPr>
        <w:t>№  54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беге на скорость; повторить игровые уп</w:t>
      </w:r>
      <w:r w:rsidRPr="002121C3">
        <w:rPr>
          <w:sz w:val="24"/>
          <w:szCs w:val="24"/>
        </w:rPr>
        <w:softHyphen/>
        <w:t>ражнения с прыжками,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Март    Занятие 10-11*            Карточка № 55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 xml:space="preserve">Повторить ходьбу и бег с выполнением задания; упражнять в </w:t>
      </w:r>
      <w:proofErr w:type="spellStart"/>
      <w:r w:rsidRPr="002121C3">
        <w:rPr>
          <w:sz w:val="24"/>
          <w:szCs w:val="24"/>
        </w:rPr>
        <w:t>лазаньи</w:t>
      </w:r>
      <w:proofErr w:type="spellEnd"/>
      <w:r w:rsidRPr="002121C3">
        <w:rPr>
          <w:sz w:val="24"/>
          <w:szCs w:val="24"/>
        </w:rPr>
        <w:t xml:space="preserve"> на гимнастическую стенку; повторить упражнения на равнове</w:t>
      </w:r>
      <w:r w:rsidRPr="002121C3">
        <w:rPr>
          <w:sz w:val="24"/>
          <w:szCs w:val="24"/>
        </w:rPr>
        <w:softHyphen/>
        <w:t>сие и прыжки.</w:t>
      </w:r>
      <w:r w:rsidRPr="002121C3">
        <w:rPr>
          <w:sz w:val="24"/>
          <w:szCs w:val="24"/>
        </w:rPr>
        <w:br/>
      </w:r>
      <w:proofErr w:type="gramStart"/>
      <w:r w:rsidRPr="002121C3">
        <w:rPr>
          <w:b/>
          <w:bCs/>
          <w:sz w:val="24"/>
          <w:szCs w:val="24"/>
        </w:rPr>
        <w:t>Март  Занятие</w:t>
      </w:r>
      <w:proofErr w:type="gramEnd"/>
      <w:r w:rsidRPr="002121C3">
        <w:rPr>
          <w:b/>
          <w:bCs/>
          <w:sz w:val="24"/>
          <w:szCs w:val="24"/>
        </w:rPr>
        <w:t xml:space="preserve"> 12**                 Карточка № 56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упражнения с бегом, в прыжках и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Апрель</w:t>
      </w:r>
      <w:r w:rsidRPr="002121C3">
        <w:rPr>
          <w:sz w:val="24"/>
          <w:szCs w:val="24"/>
        </w:rPr>
        <w:t xml:space="preserve">   </w:t>
      </w:r>
      <w:r w:rsidRPr="002121C3">
        <w:rPr>
          <w:b/>
          <w:bCs/>
          <w:sz w:val="24"/>
          <w:szCs w:val="24"/>
        </w:rPr>
        <w:t xml:space="preserve">Занятие 13-14*          Карточка № 57 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игровое упражнение в ходьбе и беге; упражнения на равновесие, в прыжках, с мячом.</w:t>
      </w:r>
      <w:r w:rsidRPr="002121C3">
        <w:rPr>
          <w:sz w:val="24"/>
          <w:szCs w:val="24"/>
        </w:rPr>
        <w:br/>
      </w:r>
      <w:proofErr w:type="gramStart"/>
      <w:r w:rsidRPr="002121C3">
        <w:rPr>
          <w:b/>
          <w:bCs/>
          <w:sz w:val="24"/>
          <w:szCs w:val="24"/>
        </w:rPr>
        <w:t>Апрель</w:t>
      </w:r>
      <w:r w:rsidRPr="002121C3">
        <w:rPr>
          <w:b/>
          <w:sz w:val="24"/>
          <w:szCs w:val="24"/>
        </w:rPr>
        <w:t xml:space="preserve">  Занятие</w:t>
      </w:r>
      <w:proofErr w:type="gramEnd"/>
      <w:r w:rsidRPr="002121C3">
        <w:rPr>
          <w:b/>
          <w:sz w:val="24"/>
          <w:szCs w:val="24"/>
        </w:rPr>
        <w:t xml:space="preserve"> 15**</w:t>
      </w:r>
      <w:r w:rsidRPr="002121C3">
        <w:rPr>
          <w:sz w:val="24"/>
          <w:szCs w:val="24"/>
        </w:rPr>
        <w:t xml:space="preserve">             </w:t>
      </w:r>
      <w:r w:rsidRPr="002121C3">
        <w:rPr>
          <w:b/>
          <w:bCs/>
          <w:sz w:val="24"/>
          <w:szCs w:val="24"/>
        </w:rPr>
        <w:t>Карточка №   58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lastRenderedPageBreak/>
        <w:t>Задачи.</w:t>
      </w:r>
      <w:r w:rsidRPr="002121C3">
        <w:rPr>
          <w:sz w:val="24"/>
          <w:szCs w:val="24"/>
        </w:rPr>
        <w:t xml:space="preserve"> Повторить игровое упражнение с бегом; игровые задания с мячом, с прыжками.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 xml:space="preserve">Апрель    Занятие 16-17*          Карточка </w:t>
      </w:r>
      <w:proofErr w:type="gramStart"/>
      <w:r w:rsidRPr="002121C3">
        <w:rPr>
          <w:b/>
          <w:bCs/>
          <w:sz w:val="24"/>
          <w:szCs w:val="24"/>
        </w:rPr>
        <w:t>№  59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 xml:space="preserve">Повторить упражнения в ходьбе и беге; упражнять детей </w:t>
      </w:r>
      <w:proofErr w:type="gramStart"/>
      <w:r w:rsidRPr="002121C3">
        <w:rPr>
          <w:sz w:val="24"/>
          <w:szCs w:val="24"/>
        </w:rPr>
        <w:t>в;  прыжках</w:t>
      </w:r>
      <w:proofErr w:type="gramEnd"/>
      <w:r w:rsidRPr="002121C3">
        <w:rPr>
          <w:sz w:val="24"/>
          <w:szCs w:val="24"/>
        </w:rPr>
        <w:t xml:space="preserve"> в длину с разбега, в перебрасывании мяча друг другу.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Апрель   Занятие 18**             Карточка № 60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игровое задание с ходьбой и бегом; игровые уп</w:t>
      </w:r>
      <w:r w:rsidRPr="002121C3">
        <w:rPr>
          <w:sz w:val="24"/>
          <w:szCs w:val="24"/>
        </w:rPr>
        <w:softHyphen/>
        <w:t>ражнения с мячом, в прыжках.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 xml:space="preserve">Апрель    Занятие 19-20*          Карточка </w:t>
      </w:r>
      <w:proofErr w:type="gramStart"/>
      <w:r w:rsidRPr="002121C3">
        <w:rPr>
          <w:b/>
          <w:bCs/>
          <w:sz w:val="24"/>
          <w:szCs w:val="24"/>
        </w:rPr>
        <w:t>№  61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в колонне по одному, в построении в пары (колонна по два); в метании мешочков на дальность, в полза</w:t>
      </w:r>
      <w:r w:rsidRPr="002121C3">
        <w:rPr>
          <w:sz w:val="24"/>
          <w:szCs w:val="24"/>
        </w:rPr>
        <w:softHyphen/>
        <w:t>нии, в равновесии.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 xml:space="preserve">Апрель   Занятие 21 **               Карточка </w:t>
      </w:r>
      <w:proofErr w:type="gramStart"/>
      <w:r w:rsidRPr="002121C3">
        <w:rPr>
          <w:b/>
          <w:bCs/>
          <w:sz w:val="24"/>
          <w:szCs w:val="24"/>
        </w:rPr>
        <w:t>№  62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бег на скорость; упражнять детей в заданиях с прыжками, в равновесии.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Апрель    Занятие 22-23*              Карточка № 63</w:t>
      </w:r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Повторить ходьбу и бег с выполнением заданий; упражнения в равновесии, в прыжках и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Апрель       Занятие 24**            Карточка №   64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игровое упражнение с ходьбой и бегом, игровые задания в прыжках, с мячом.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bCs/>
          <w:sz w:val="24"/>
          <w:szCs w:val="24"/>
        </w:rPr>
        <w:t xml:space="preserve">Занятие 25-26*                Карточка </w:t>
      </w:r>
      <w:proofErr w:type="gramStart"/>
      <w:r w:rsidRPr="002121C3">
        <w:rPr>
          <w:b/>
          <w:bCs/>
          <w:sz w:val="24"/>
          <w:szCs w:val="24"/>
        </w:rPr>
        <w:t>№  65</w:t>
      </w:r>
      <w:proofErr w:type="gramEnd"/>
      <w:r w:rsidRPr="002121C3">
        <w:rPr>
          <w:b/>
          <w:bCs/>
          <w:sz w:val="24"/>
          <w:szCs w:val="24"/>
        </w:rPr>
        <w:t xml:space="preserve"> </w:t>
      </w:r>
      <w:r w:rsidRPr="002121C3">
        <w:rPr>
          <w:sz w:val="24"/>
          <w:szCs w:val="24"/>
        </w:rPr>
        <w:br/>
        <w:t>Задачи. Повторить упражнения в ходьбе и беге; в равновесии при ходьбе по повышенной опоре; в прыжках с продвижением вперед на одной ноге; в бросании малого мяча о стенку.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</w:t>
      </w:r>
      <w:r w:rsidRPr="002121C3">
        <w:rPr>
          <w:b/>
          <w:sz w:val="24"/>
          <w:szCs w:val="24"/>
        </w:rPr>
        <w:t>Занятие 27**</w:t>
      </w:r>
      <w:r w:rsidRPr="002121C3">
        <w:rPr>
          <w:sz w:val="24"/>
          <w:szCs w:val="24"/>
        </w:rPr>
        <w:t xml:space="preserve">                        </w:t>
      </w:r>
      <w:r w:rsidRPr="002121C3">
        <w:rPr>
          <w:b/>
          <w:bCs/>
          <w:sz w:val="24"/>
          <w:szCs w:val="24"/>
        </w:rPr>
        <w:t xml:space="preserve">Карточка </w:t>
      </w:r>
      <w:proofErr w:type="gramStart"/>
      <w:r w:rsidRPr="002121C3">
        <w:rPr>
          <w:b/>
          <w:bCs/>
          <w:sz w:val="24"/>
          <w:szCs w:val="24"/>
        </w:rPr>
        <w:t>№  66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> Упражнять детей в продолжительном беге, развивая вынос</w:t>
      </w:r>
      <w:r w:rsidRPr="002121C3">
        <w:rPr>
          <w:sz w:val="24"/>
          <w:szCs w:val="24"/>
        </w:rPr>
        <w:softHyphen/>
        <w:t>ливость; развивать точность движений при переброске мяча друг другу в движении; упражнять в прыжках через короткую скакалку; повто</w:t>
      </w:r>
      <w:r w:rsidRPr="002121C3">
        <w:rPr>
          <w:sz w:val="24"/>
          <w:szCs w:val="24"/>
        </w:rPr>
        <w:softHyphen/>
        <w:t>рить упражнение в равновесии с дополнительным заданием.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bCs/>
          <w:sz w:val="24"/>
          <w:szCs w:val="24"/>
        </w:rPr>
        <w:t xml:space="preserve">Занятие 28-29*               Карточка </w:t>
      </w:r>
      <w:proofErr w:type="gramStart"/>
      <w:r w:rsidRPr="002121C3">
        <w:rPr>
          <w:b/>
          <w:bCs/>
          <w:sz w:val="24"/>
          <w:szCs w:val="24"/>
        </w:rPr>
        <w:t>№  67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sz w:val="24"/>
          <w:szCs w:val="24"/>
        </w:rPr>
        <w:t>Задачи.</w:t>
      </w:r>
      <w:r w:rsidRPr="002121C3">
        <w:rPr>
          <w:sz w:val="24"/>
          <w:szCs w:val="24"/>
        </w:rPr>
        <w:t xml:space="preserve"> Упражнять детей в ходьбе и беге со сменой темпа движения, в прыжках в длину с места; повторить упражнения с мячом.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</w:t>
      </w:r>
      <w:r w:rsidRPr="002121C3">
        <w:rPr>
          <w:b/>
          <w:bCs/>
          <w:sz w:val="24"/>
          <w:szCs w:val="24"/>
        </w:rPr>
        <w:t>Занятие 30**                   Карточка № 68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ходьбе и беге с выполнением заданий; по</w:t>
      </w:r>
      <w:r w:rsidRPr="002121C3">
        <w:rPr>
          <w:sz w:val="24"/>
          <w:szCs w:val="24"/>
        </w:rPr>
        <w:softHyphen/>
        <w:t>вторить упражнения с мячом, в прыжках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</w:t>
      </w:r>
      <w:r w:rsidRPr="002121C3">
        <w:rPr>
          <w:b/>
          <w:bCs/>
          <w:sz w:val="24"/>
          <w:szCs w:val="24"/>
        </w:rPr>
        <w:t>Занятие 31-32*              Карточка № 69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в колонне по одному, по кругу; в ходьбе и беге врассыпную; в метании мешочков на дальность, в прыжках, в равновесии.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 </w:t>
      </w:r>
      <w:r w:rsidRPr="002121C3">
        <w:rPr>
          <w:b/>
          <w:bCs/>
          <w:sz w:val="24"/>
          <w:szCs w:val="24"/>
        </w:rPr>
        <w:t>Занятие 33**                Карточка № 70</w:t>
      </w:r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Упражнять детей в ходьбе и беге между предметами, в ходьбе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   </w:t>
      </w:r>
      <w:r w:rsidRPr="002121C3">
        <w:rPr>
          <w:b/>
          <w:bCs/>
          <w:sz w:val="24"/>
          <w:szCs w:val="24"/>
        </w:rPr>
        <w:t xml:space="preserve">Занятие 34-35*           Карточка </w:t>
      </w:r>
      <w:proofErr w:type="gramStart"/>
      <w:r w:rsidRPr="002121C3">
        <w:rPr>
          <w:b/>
          <w:bCs/>
          <w:sz w:val="24"/>
          <w:szCs w:val="24"/>
        </w:rPr>
        <w:t>№  71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 xml:space="preserve">Упражнять в ходьбе и беге с выполнением заданий по сигналу; повторить </w:t>
      </w:r>
      <w:r w:rsidRPr="002121C3">
        <w:rPr>
          <w:sz w:val="24"/>
          <w:szCs w:val="24"/>
        </w:rPr>
        <w:lastRenderedPageBreak/>
        <w:t xml:space="preserve">упражнения в </w:t>
      </w:r>
      <w:proofErr w:type="spellStart"/>
      <w:r w:rsidRPr="002121C3">
        <w:rPr>
          <w:sz w:val="24"/>
          <w:szCs w:val="24"/>
        </w:rPr>
        <w:t>лазаньи</w:t>
      </w:r>
      <w:proofErr w:type="spellEnd"/>
      <w:r w:rsidRPr="002121C3">
        <w:rPr>
          <w:sz w:val="24"/>
          <w:szCs w:val="24"/>
        </w:rPr>
        <w:t xml:space="preserve"> на гимнастическую стенку; упражнять в сохранении равновесия при ходьбе по повышенной опоре, в прыжках.</w:t>
      </w:r>
      <w:r w:rsidRPr="002121C3">
        <w:rPr>
          <w:b/>
          <w:bCs/>
          <w:sz w:val="24"/>
          <w:szCs w:val="24"/>
        </w:rPr>
        <w:t xml:space="preserve"> 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bCs/>
          <w:sz w:val="24"/>
          <w:szCs w:val="24"/>
        </w:rPr>
        <w:t>Май</w:t>
      </w:r>
      <w:r w:rsidRPr="002121C3">
        <w:rPr>
          <w:sz w:val="24"/>
          <w:szCs w:val="24"/>
        </w:rPr>
        <w:t xml:space="preserve">    </w:t>
      </w:r>
      <w:r w:rsidRPr="002121C3">
        <w:rPr>
          <w:b/>
          <w:bCs/>
          <w:sz w:val="24"/>
          <w:szCs w:val="24"/>
        </w:rPr>
        <w:t xml:space="preserve">Занятие 36**                Карточка </w:t>
      </w:r>
      <w:proofErr w:type="gramStart"/>
      <w:r w:rsidRPr="002121C3">
        <w:rPr>
          <w:b/>
          <w:bCs/>
          <w:sz w:val="24"/>
          <w:szCs w:val="24"/>
        </w:rPr>
        <w:t>№  72</w:t>
      </w:r>
      <w:proofErr w:type="gramEnd"/>
      <w:r w:rsidRPr="002121C3">
        <w:rPr>
          <w:sz w:val="24"/>
          <w:szCs w:val="24"/>
        </w:rPr>
        <w:br/>
      </w:r>
      <w:r w:rsidRPr="002121C3">
        <w:rPr>
          <w:b/>
          <w:bCs/>
          <w:sz w:val="24"/>
          <w:szCs w:val="24"/>
        </w:rPr>
        <w:t>Задачи. </w:t>
      </w:r>
      <w:r w:rsidRPr="002121C3">
        <w:rPr>
          <w:sz w:val="24"/>
          <w:szCs w:val="24"/>
        </w:rPr>
        <w:t>Повторить игровые упражнения с ходьбой и бегом; упраж</w:t>
      </w:r>
      <w:r w:rsidRPr="002121C3">
        <w:rPr>
          <w:sz w:val="24"/>
          <w:szCs w:val="24"/>
        </w:rPr>
        <w:softHyphen/>
        <w:t>нять в заданиях с мячом.</w:t>
      </w:r>
      <w:r w:rsidRPr="002121C3">
        <w:rPr>
          <w:sz w:val="24"/>
          <w:szCs w:val="24"/>
        </w:rPr>
        <w:br/>
      </w: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Default="002121C3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Default="00055F24" w:rsidP="002121C3">
      <w:pPr>
        <w:rPr>
          <w:b/>
          <w:sz w:val="24"/>
          <w:szCs w:val="24"/>
        </w:rPr>
      </w:pPr>
    </w:p>
    <w:p w:rsidR="00055F24" w:rsidRPr="002121C3" w:rsidRDefault="00055F24" w:rsidP="002121C3">
      <w:pPr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</w:p>
    <w:p w:rsidR="002121C3" w:rsidRPr="002121C3" w:rsidRDefault="002121C3" w:rsidP="004E057A">
      <w:pPr>
        <w:jc w:val="right"/>
        <w:rPr>
          <w:b/>
          <w:sz w:val="24"/>
          <w:szCs w:val="24"/>
        </w:rPr>
      </w:pPr>
      <w:proofErr w:type="gramStart"/>
      <w:r w:rsidRPr="002121C3">
        <w:rPr>
          <w:b/>
          <w:sz w:val="24"/>
          <w:szCs w:val="24"/>
        </w:rPr>
        <w:lastRenderedPageBreak/>
        <w:t>Приложение  6</w:t>
      </w:r>
      <w:proofErr w:type="gramEnd"/>
    </w:p>
    <w:p w:rsidR="002121C3" w:rsidRPr="002121C3" w:rsidRDefault="002121C3" w:rsidP="004E057A">
      <w:pPr>
        <w:jc w:val="center"/>
        <w:rPr>
          <w:sz w:val="24"/>
          <w:szCs w:val="24"/>
        </w:rPr>
      </w:pPr>
      <w:r w:rsidRPr="002121C3">
        <w:rPr>
          <w:b/>
          <w:sz w:val="24"/>
          <w:szCs w:val="24"/>
        </w:rPr>
        <w:t>Система оздоровительной работы</w:t>
      </w:r>
    </w:p>
    <w:tbl>
      <w:tblPr>
        <w:tblW w:w="94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41"/>
        <w:gridCol w:w="3187"/>
        <w:gridCol w:w="2267"/>
        <w:gridCol w:w="1700"/>
        <w:gridCol w:w="1700"/>
      </w:tblGrid>
      <w:tr w:rsidR="002121C3" w:rsidRPr="00055F24" w:rsidTr="00055F24">
        <w:trPr>
          <w:trHeight w:val="61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 п\п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Мероприятия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Периодичность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Ответственные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здорового ритма жизни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- гибкий режим дня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организация благоприятного микроклимата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ежедневно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Инструктор по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Физической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культуре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медик, педагоги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педагоги, медик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Двигательная активность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Воспитатели,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Инструктор по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физической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2.1.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Утренняя гимнастика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Инструктор по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физической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2.2.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Организованно образовательная деятельность по физическому развитию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зале;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 воздухе.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раз в неделю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</w:t>
            </w:r>
            <w:proofErr w:type="gramStart"/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  в</w:t>
            </w:r>
            <w:proofErr w:type="gramEnd"/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неделю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Инструктор по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физической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2.4.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Элементы спортивных игр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Старшая,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подготовительная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Инструктор по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Физической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культуре</w:t>
            </w:r>
          </w:p>
        </w:tc>
      </w:tr>
      <w:tr w:rsidR="002121C3" w:rsidRPr="00055F24" w:rsidTr="00055F24">
        <w:trPr>
          <w:trHeight w:val="64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2.5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Работа по дополнительному образованию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Старшая, 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подготовительная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раза в неделю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Инструктор </w:t>
            </w:r>
            <w:proofErr w:type="spellStart"/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</w:t>
            </w:r>
            <w:r w:rsidR="00055F24"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</w:t>
            </w: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из</w:t>
            </w:r>
            <w:proofErr w:type="spellEnd"/>
            <w:r w:rsid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2.6.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Активный отдых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спортивный час;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физкультурный досуг;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Подготовительная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раза в </w:t>
            </w:r>
            <w:proofErr w:type="spellStart"/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нед</w:t>
            </w:r>
            <w:proofErr w:type="spellEnd"/>
            <w:r w:rsid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раза в месяц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раза в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Инструктор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по физ</w:t>
            </w:r>
            <w:r w:rsid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</w:tc>
      </w:tr>
      <w:tr w:rsidR="002121C3" w:rsidRPr="00055F24" w:rsidTr="00055F24">
        <w:trPr>
          <w:trHeight w:val="7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2.7.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Физкультурные праздники (зимой, летом)</w:t>
            </w:r>
            <w:r w:rsidR="00055F24"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«День здоровья» «Весёлые старты»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подготовительная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раза в год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раза в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Инструктор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по физ</w:t>
            </w:r>
            <w:r w:rsid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культуре</w:t>
            </w:r>
          </w:p>
        </w:tc>
      </w:tr>
      <w:tr w:rsidR="002121C3" w:rsidRPr="00055F24" w:rsidTr="00055F24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2.8.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Каникулы (организованно образовательная деятельность не проводится)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группы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раз в год (в соответствии с годовым календарным учебным графиком)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055F2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 педагоги</w:t>
            </w:r>
          </w:p>
          <w:p w:rsidR="002121C3" w:rsidRPr="00055F24" w:rsidRDefault="002121C3" w:rsidP="00055F2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2121C3" w:rsidRPr="002121C3" w:rsidRDefault="002121C3" w:rsidP="00055F24">
      <w:pPr>
        <w:jc w:val="right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Приложение 7</w:t>
      </w: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Перечень основных движений, подвижных игр и упражнений</w:t>
      </w:r>
    </w:p>
    <w:p w:rsidR="00055F24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Вторая младшая группа</w:t>
      </w:r>
      <w:r w:rsidR="00055F24">
        <w:rPr>
          <w:b/>
          <w:sz w:val="24"/>
          <w:szCs w:val="24"/>
        </w:rPr>
        <w:t xml:space="preserve"> </w:t>
      </w:r>
      <w:r w:rsidR="00055F24" w:rsidRPr="002121C3">
        <w:rPr>
          <w:b/>
          <w:sz w:val="24"/>
          <w:szCs w:val="24"/>
        </w:rPr>
        <w:t>(от 3 до 4 лет)</w:t>
      </w: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Основные движения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Ходьба</w:t>
      </w:r>
      <w:r w:rsidRPr="002121C3">
        <w:rPr>
          <w:sz w:val="24"/>
          <w:szCs w:val="24"/>
        </w:rPr>
        <w:t xml:space="preserve">. 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выполнением заданий (с остановкой, приседанием, поворотом).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Упражнения в равновесии.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30–35 см). Медленное кружение в обе стороны.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Бег. </w:t>
      </w:r>
      <w:r w:rsidRPr="002121C3">
        <w:rPr>
          <w:sz w:val="24"/>
          <w:szCs w:val="24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25–50 см, длина 5–6 м), по кругу, змейкой, врассыпную;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50–60 секунд, в быстром темпе на расстояние 10 м).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Катание, бросание, ловля, метание.</w:t>
      </w:r>
      <w:r w:rsidRPr="002121C3">
        <w:rPr>
          <w:sz w:val="24"/>
          <w:szCs w:val="24"/>
        </w:rPr>
        <w:t xml:space="preserve"> Катание мяча (шарика) друг другу, между предметами, в воротца (ширина 50–60 см). Метание на дальность правой и левой рукой (к концу года на расстояние 2,5–5 м), в горизонтальную цель двумя руками снизу, от груди, правой и левой рукой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(расстояние 1,5–2 м), в вертикальную цель (высота центра мишени 1,2 м) правой и левой рукой (расстояние 1–1,5 м). Ловля мяча, брошенного воспитателем (расстояние 70–100 см). Бросание мяча вверх, вниз, об пол (землю), ловля его (2–3 раза подряд).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Ползание, лазанье</w:t>
      </w:r>
      <w:r w:rsidRPr="002121C3">
        <w:rPr>
          <w:sz w:val="24"/>
          <w:szCs w:val="24"/>
        </w:rPr>
        <w:t xml:space="preserve">. Ползание на четвереньках по прямой (расстояние 6 м), между предметами, вокруг них; </w:t>
      </w:r>
      <w:proofErr w:type="spellStart"/>
      <w:r w:rsidRPr="002121C3">
        <w:rPr>
          <w:sz w:val="24"/>
          <w:szCs w:val="24"/>
        </w:rPr>
        <w:t>подлезание</w:t>
      </w:r>
      <w:proofErr w:type="spellEnd"/>
      <w:r w:rsidRPr="002121C3">
        <w:rPr>
          <w:sz w:val="24"/>
          <w:szCs w:val="24"/>
        </w:rPr>
        <w:t xml:space="preserve"> под препятствие (высота 50 см), не касаясь руками пола;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в обруч; </w:t>
      </w:r>
      <w:proofErr w:type="spellStart"/>
      <w:r w:rsidRPr="002121C3">
        <w:rPr>
          <w:sz w:val="24"/>
          <w:szCs w:val="24"/>
        </w:rPr>
        <w:t>перелезание</w:t>
      </w:r>
      <w:proofErr w:type="spellEnd"/>
      <w:r w:rsidRPr="002121C3">
        <w:rPr>
          <w:sz w:val="24"/>
          <w:szCs w:val="24"/>
        </w:rPr>
        <w:t xml:space="preserve"> через бревно. Лазанье по лесенке-стремянке, гимнастической стенке (высота 1,5 м).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Прыжки.</w:t>
      </w:r>
      <w:r w:rsidRPr="002121C3">
        <w:rPr>
          <w:sz w:val="24"/>
          <w:szCs w:val="24"/>
        </w:rPr>
        <w:t xml:space="preserve"> Прыжки на двух ногах на месте, с продвижением вперед (расстояние 2–3 м), из кружка в кружок, вокруг предметов, между ними, прыжки с высоты 15–20 см, вверх с места, доставая предмет, подвешенный выше поднятой руки ребенка; через линию, шнур, через 4–6 линий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lastRenderedPageBreak/>
        <w:t>(поочередно через каждую); через предметы (высота 5 см); в длину с места через две линии (расстояние между ними 25–30 см); в длину с места на расстояние не менее 40 см.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Групповые упражнения с переходами.</w:t>
      </w:r>
      <w:r w:rsidRPr="002121C3">
        <w:rPr>
          <w:sz w:val="24"/>
          <w:szCs w:val="24"/>
        </w:rPr>
        <w:t xml:space="preserve"> 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Ритмическая гимнастика.</w:t>
      </w:r>
      <w:r w:rsidRPr="002121C3">
        <w:rPr>
          <w:sz w:val="24"/>
          <w:szCs w:val="24"/>
        </w:rPr>
        <w:t xml:space="preserve"> Выполнение разученных ранее общеразвивающих упражнений и циклических движений под музыку.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Общеразвивающие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Упражнения для кистей рук, развития и укрепления мышц плечевого пояса. 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ладонями вверх, поднимать и опускать кисти, шевелить пальцами.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 подтянуть ноги к себе, обхватив колени руками. Из исходного положения лежа на спине: одновременно поднимать и опускать ноги, двигать ногами,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как при езде на велосипеде. Из исходного положения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Упражнения для развития и укрепления мышц брюшного пресса и ног. 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</w:t>
      </w:r>
      <w:proofErr w:type="spellStart"/>
      <w:r w:rsidRPr="002121C3">
        <w:rPr>
          <w:sz w:val="24"/>
          <w:szCs w:val="24"/>
        </w:rPr>
        <w:t>го</w:t>
      </w:r>
      <w:proofErr w:type="spellEnd"/>
      <w:r w:rsidRPr="002121C3">
        <w:rPr>
          <w:sz w:val="24"/>
          <w:szCs w:val="24"/>
        </w:rPr>
        <w:t>-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лову. Поочередно поднимать и опускать ноги, согнутые в коленях. Сидя захватывать пальцами ног мешочки с песком. Ходить по палке, валику (диаметр 6–8 см) приставным шагом, опираясь на них серединой ступни.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Спортивные игры и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Катание на санках. Катать на санках друг друга; кататься с невысокой горки.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Скольжение.</w:t>
      </w:r>
      <w:r w:rsidRPr="002121C3">
        <w:rPr>
          <w:sz w:val="24"/>
          <w:szCs w:val="24"/>
        </w:rPr>
        <w:t xml:space="preserve"> Скользить по ледяным дорожкам с поддержкой взрослых.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 на велосипеде</w:t>
      </w:r>
      <w:r w:rsidRPr="002121C3">
        <w:rPr>
          <w:sz w:val="24"/>
          <w:szCs w:val="24"/>
        </w:rPr>
        <w:t>. Кататься на трехколесном велосипеде по прямой, по кругу, с поворотами направо, налево.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Подвижные игры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С бегом. 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прыжками.</w:t>
      </w:r>
      <w:r w:rsidRPr="002121C3">
        <w:rPr>
          <w:sz w:val="24"/>
          <w:szCs w:val="24"/>
        </w:rPr>
        <w:t xml:space="preserve"> «По ровненькой дорожке», «Поймай комара», «Воробышки и кот», «С кочки на кочку».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С </w:t>
      </w:r>
      <w:proofErr w:type="spellStart"/>
      <w:r w:rsidRPr="002121C3">
        <w:rPr>
          <w:b/>
          <w:sz w:val="24"/>
          <w:szCs w:val="24"/>
        </w:rPr>
        <w:t>подлезанием</w:t>
      </w:r>
      <w:proofErr w:type="spellEnd"/>
      <w:r w:rsidRPr="002121C3">
        <w:rPr>
          <w:b/>
          <w:sz w:val="24"/>
          <w:szCs w:val="24"/>
        </w:rPr>
        <w:t xml:space="preserve"> и лазаньем</w:t>
      </w:r>
      <w:r w:rsidRPr="002121C3">
        <w:rPr>
          <w:sz w:val="24"/>
          <w:szCs w:val="24"/>
        </w:rPr>
        <w:t>. «Наседка и цыплята», «Мыши в кладовой», «Кролики».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бросанием и ловлей</w:t>
      </w:r>
      <w:r w:rsidRPr="002121C3">
        <w:rPr>
          <w:sz w:val="24"/>
          <w:szCs w:val="24"/>
        </w:rPr>
        <w:t>. «Кто бросит дальше мешочек», «Попади в круг», «Сбей кеглю», «Береги предмет».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На ориентировку в пространстве</w:t>
      </w:r>
      <w:r w:rsidRPr="002121C3">
        <w:rPr>
          <w:sz w:val="24"/>
          <w:szCs w:val="24"/>
        </w:rPr>
        <w:t>. «Найди свое место», «Угадай, кто и где кричит», «Найди, что спрятано».</w:t>
      </w:r>
    </w:p>
    <w:p w:rsidR="002121C3" w:rsidRPr="002121C3" w:rsidRDefault="002121C3" w:rsidP="002121C3">
      <w:pPr>
        <w:rPr>
          <w:sz w:val="24"/>
          <w:szCs w:val="24"/>
        </w:rPr>
      </w:pPr>
    </w:p>
    <w:p w:rsidR="00055F24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Средняя группа</w:t>
      </w:r>
      <w:r w:rsidR="00055F24">
        <w:rPr>
          <w:b/>
          <w:sz w:val="24"/>
          <w:szCs w:val="24"/>
        </w:rPr>
        <w:t xml:space="preserve"> </w:t>
      </w:r>
      <w:r w:rsidR="00055F24" w:rsidRPr="002121C3">
        <w:rPr>
          <w:b/>
          <w:sz w:val="24"/>
          <w:szCs w:val="24"/>
        </w:rPr>
        <w:t>(от 4 до 5 лет)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Основные движения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Ходьба.</w:t>
      </w:r>
      <w:r w:rsidRPr="002121C3">
        <w:rPr>
          <w:sz w:val="24"/>
          <w:szCs w:val="24"/>
        </w:rPr>
        <w:t xml:space="preserve"> 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Ходьба по прямой, по кругу, вдоль границ зала, змейкой (между предметами), врассыпную. Ходьба с выполнением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заданий (присесть, изменить положение рук); ходьба в чередовании с бегом, прыжками,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изменением направления, темпа, со сменой направляющего.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в равновесии.</w:t>
      </w:r>
      <w:r w:rsidRPr="002121C3">
        <w:rPr>
          <w:sz w:val="24"/>
          <w:szCs w:val="24"/>
        </w:rPr>
        <w:t xml:space="preserve"> Ходьба между линиями (расстояние 10–15 см), по линии, по веревке (диаметр 1,5–3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15–20 см, высота 30–35 см). Перешагивание через рейки лестницы, приподнятой на 20–25 см от пола, через набивной мяч (поочередно через 5–6 мячей, положенных на расстоянии друг от друга), с разными положениями рук. Кружение в обе стороны (руки на поясе).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Бег.</w:t>
      </w:r>
      <w:r w:rsidRPr="002121C3">
        <w:rPr>
          <w:sz w:val="24"/>
          <w:szCs w:val="24"/>
        </w:rPr>
        <w:t xml:space="preserve"> 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изменением темпа, со сменой ведущего. Непрерывный бег в медленном темпе в течение 1–1,5 минуты. Бег на расстояние 40–60 м со средней скоростью; челночный бег 3 раза по 10 м; бег на 20 м (5,5–6 секунд; к концу года</w:t>
      </w:r>
      <w:proofErr w:type="gramStart"/>
      <w:r w:rsidRPr="002121C3">
        <w:rPr>
          <w:sz w:val="24"/>
          <w:szCs w:val="24"/>
        </w:rPr>
        <w:t>).</w:t>
      </w:r>
      <w:r w:rsidRPr="002121C3">
        <w:rPr>
          <w:b/>
          <w:sz w:val="24"/>
          <w:szCs w:val="24"/>
        </w:rPr>
        <w:t>Ползание</w:t>
      </w:r>
      <w:proofErr w:type="gramEnd"/>
      <w:r w:rsidRPr="002121C3">
        <w:rPr>
          <w:b/>
          <w:sz w:val="24"/>
          <w:szCs w:val="24"/>
        </w:rPr>
        <w:t>, лазанье.</w:t>
      </w:r>
      <w:r w:rsidRPr="002121C3">
        <w:rPr>
          <w:sz w:val="24"/>
          <w:szCs w:val="24"/>
        </w:rPr>
        <w:t xml:space="preserve"> Ползание на четвереньках по прямой (расстояние 10 м), между </w:t>
      </w:r>
      <w:r w:rsidRPr="002121C3">
        <w:rPr>
          <w:sz w:val="24"/>
          <w:szCs w:val="24"/>
        </w:rPr>
        <w:lastRenderedPageBreak/>
        <w:t xml:space="preserve">предметами, змейкой, по горизонтальной и наклонной доске, скамейке, по гимнастической скамейке на животе, подтягиваясь руками.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Ползание на четвереньках, опираясь на стопы и ладони; </w:t>
      </w:r>
      <w:proofErr w:type="spellStart"/>
      <w:r w:rsidRPr="002121C3">
        <w:rPr>
          <w:sz w:val="24"/>
          <w:szCs w:val="24"/>
        </w:rPr>
        <w:t>подлезание</w:t>
      </w:r>
      <w:proofErr w:type="spellEnd"/>
      <w:r w:rsidRPr="002121C3">
        <w:rPr>
          <w:sz w:val="24"/>
          <w:szCs w:val="24"/>
        </w:rPr>
        <w:t xml:space="preserve"> под веревку, дугу (высота 50 см) правым и левым боком вперед.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в обруч, </w:t>
      </w:r>
      <w:proofErr w:type="spellStart"/>
      <w:r w:rsidRPr="002121C3">
        <w:rPr>
          <w:sz w:val="24"/>
          <w:szCs w:val="24"/>
        </w:rPr>
        <w:t>перелезание</w:t>
      </w:r>
      <w:proofErr w:type="spellEnd"/>
      <w:r w:rsidRPr="002121C3">
        <w:rPr>
          <w:sz w:val="24"/>
          <w:szCs w:val="24"/>
        </w:rPr>
        <w:t xml:space="preserve"> через бревно, гимнастическую скамейку. Лазанье по гимнастической стенке (</w:t>
      </w:r>
      <w:proofErr w:type="spellStart"/>
      <w:r w:rsidRPr="002121C3">
        <w:rPr>
          <w:sz w:val="24"/>
          <w:szCs w:val="24"/>
        </w:rPr>
        <w:t>перелезание</w:t>
      </w:r>
      <w:proofErr w:type="spellEnd"/>
      <w:r w:rsidRPr="002121C3">
        <w:rPr>
          <w:sz w:val="24"/>
          <w:szCs w:val="24"/>
        </w:rPr>
        <w:t xml:space="preserve"> с одного пролета на другой вправо и влево).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Прыжки.</w:t>
      </w:r>
      <w:r w:rsidRPr="002121C3">
        <w:rPr>
          <w:sz w:val="24"/>
          <w:szCs w:val="24"/>
        </w:rPr>
        <w:t xml:space="preserve"> Прыжки на месте на двух ногах (20 прыжков 2–3 раза в чередовании с ходьбой), продвигаясь вперед (расстояние 2–3 м), с поворотом кругом. Прыжки: ноги вместе, ноги врозь, на одной ноге (на правой и левой поочередно). Прыжки через линию, поочередно через 4–5 линий, расстояние между которыми 40–50 см. Прыжки через 2–3 предмета (поочередно через каждый) высотой 5–10 см. Прыжки с высоты 20–25 см, в длину с места (не менее 70 см). Прыжки с короткой скакалкой.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Катание, бросание, ловля, метание.</w:t>
      </w:r>
      <w:r w:rsidRPr="002121C3">
        <w:rPr>
          <w:sz w:val="24"/>
          <w:szCs w:val="24"/>
        </w:rPr>
        <w:t xml:space="preserve"> Прокатывание мячей, обручей друг другу между предметами. Бросание мяча друг другу снизу, из-за головы и ловля его (на расстоянии 1,5 м); перебрасывание мяча двумя руками из-за головы и одной рукой через препятствия (с расстояния 2 м). Бросание мяча вверх, о землю и ловля его двумя руками (3–4 раза подряд), отбивание мяча о землю правой и левой рукой (не менее 5 раз подряд). Метание предметов на дальность (не менее 3,5–6,5 м), в горизонтальную цель (с расстояния 2–2,5 м) правой и левой рукой, в вертикальную цель (высота центра мишени 1,5 м) с расстояния 1,5–2 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Групповые упражнения с переходами.</w:t>
      </w:r>
      <w:r w:rsidRPr="002121C3">
        <w:rPr>
          <w:sz w:val="24"/>
          <w:szCs w:val="24"/>
        </w:rPr>
        <w:t xml:space="preserve"> Построение в колонну по одному,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Ритмическая гимнастика.</w:t>
      </w:r>
      <w:r w:rsidRPr="002121C3">
        <w:rPr>
          <w:sz w:val="24"/>
          <w:szCs w:val="24"/>
        </w:rPr>
        <w:t xml:space="preserve"> Выполнение знакомых, разученных ранее упражнений и цикличных движений под музыку.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Общеразвивающие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Упражнения для кистей рук, развития и укрепления мышц плечевого пояса. Поднимать руки вперед, в стороны, вверх (одновременно, поочередно),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их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спины и гибкости позвоночника.</w:t>
      </w:r>
      <w:r w:rsidRPr="002121C3">
        <w:rPr>
          <w:sz w:val="24"/>
          <w:szCs w:val="24"/>
        </w:rPr>
        <w:t xml:space="preserve"> Поворачиваться в стороны, держа руки на поясе, разводя их в стороны; наклоняться вперед, касаясь пальцами рук носков ног.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lastRenderedPageBreak/>
        <w:t>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брюшного пресса и ног.</w:t>
      </w:r>
      <w:r w:rsidRPr="002121C3">
        <w:rPr>
          <w:sz w:val="24"/>
          <w:szCs w:val="24"/>
        </w:rPr>
        <w:t xml:space="preserve"> Подниматься на носки; поочередно выставлять ногу вперед на пятку, на носок; выполнять притопы; полуприседания (4–5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Статические упражнения.</w:t>
      </w:r>
      <w:r w:rsidRPr="002121C3">
        <w:rPr>
          <w:sz w:val="24"/>
          <w:szCs w:val="24"/>
        </w:rPr>
        <w:t xml:space="preserve"> Сохранять равновесие в разных позах: стоя на носках, руки вверх; стоя на одной ноге, руки на поясе (5–7 секунд).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Спортивные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 на санках</w:t>
      </w:r>
      <w:r w:rsidRPr="002121C3">
        <w:rPr>
          <w:sz w:val="24"/>
          <w:szCs w:val="24"/>
        </w:rPr>
        <w:t>. Скатываться на санках с горки, тормозить при спуске с нее, подниматься с санками на гору.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Скольжение</w:t>
      </w:r>
      <w:r w:rsidRPr="002121C3">
        <w:rPr>
          <w:sz w:val="24"/>
          <w:szCs w:val="24"/>
        </w:rPr>
        <w:t>. Скользить самостоятельно по ледяным дорожкам.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 на велосипеде.</w:t>
      </w:r>
      <w:r w:rsidRPr="002121C3">
        <w:rPr>
          <w:sz w:val="24"/>
          <w:szCs w:val="24"/>
        </w:rPr>
        <w:t xml:space="preserve"> Кататься на трехколесном и двухколесном велосипедах по прямой, по кругу. Выполнять повороты направо и налево.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Подвижные игры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бегом.</w:t>
      </w:r>
      <w:r w:rsidRPr="002121C3">
        <w:rPr>
          <w:sz w:val="24"/>
          <w:szCs w:val="24"/>
        </w:rPr>
        <w:t xml:space="preserve"> «Самолеты», «Цветные автомобили», «У медведя во бору», «Птичка и кошка», «Найди себе пару», «Лошадки», «Позвони в погремушку», «Бездомный заяц», «</w:t>
      </w:r>
      <w:proofErr w:type="spellStart"/>
      <w:r w:rsidRPr="002121C3">
        <w:rPr>
          <w:sz w:val="24"/>
          <w:szCs w:val="24"/>
        </w:rPr>
        <w:t>Ловишки</w:t>
      </w:r>
      <w:proofErr w:type="spellEnd"/>
      <w:r w:rsidRPr="002121C3">
        <w:rPr>
          <w:sz w:val="24"/>
          <w:szCs w:val="24"/>
        </w:rPr>
        <w:t>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прыжками.</w:t>
      </w:r>
      <w:r w:rsidRPr="002121C3">
        <w:rPr>
          <w:sz w:val="24"/>
          <w:szCs w:val="24"/>
        </w:rPr>
        <w:t xml:space="preserve"> «Зайцы и волк», «Лиса в курятнике», «Зайка серый умывается».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ползанием и лазаньем</w:t>
      </w:r>
      <w:r w:rsidRPr="002121C3">
        <w:rPr>
          <w:sz w:val="24"/>
          <w:szCs w:val="24"/>
        </w:rPr>
        <w:t>. «Пастух и стадо», «Перелет птиц», «Котята и щенята».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бросанием и ловлей.</w:t>
      </w:r>
      <w:r w:rsidRPr="002121C3">
        <w:rPr>
          <w:sz w:val="24"/>
          <w:szCs w:val="24"/>
        </w:rPr>
        <w:t xml:space="preserve"> «Подбрось — поймай», «Сбей булаву», «Мяч через сетку».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На ориентировку в пространстве, на внимание</w:t>
      </w:r>
      <w:r w:rsidRPr="002121C3">
        <w:rPr>
          <w:sz w:val="24"/>
          <w:szCs w:val="24"/>
        </w:rPr>
        <w:t>. «Найди, где спрятано», «Найди и промолчи», «Кто ушел?», «Прятки».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Народные игры. «У медведя во бору» и др.</w:t>
      </w:r>
    </w:p>
    <w:p w:rsidR="00055F24" w:rsidRDefault="00055F24" w:rsidP="002121C3">
      <w:pPr>
        <w:rPr>
          <w:sz w:val="24"/>
          <w:szCs w:val="24"/>
        </w:rPr>
      </w:pPr>
    </w:p>
    <w:p w:rsidR="002121C3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Старшая группа</w:t>
      </w:r>
      <w:r w:rsidR="00055F24">
        <w:rPr>
          <w:b/>
          <w:sz w:val="24"/>
          <w:szCs w:val="24"/>
        </w:rPr>
        <w:t xml:space="preserve"> </w:t>
      </w:r>
      <w:r w:rsidRPr="002121C3">
        <w:rPr>
          <w:b/>
          <w:sz w:val="24"/>
          <w:szCs w:val="24"/>
        </w:rPr>
        <w:t>(от 5 до 6 лет)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Основные движения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Ходьба</w:t>
      </w:r>
      <w:r w:rsidRPr="002121C3">
        <w:rPr>
          <w:sz w:val="24"/>
          <w:szCs w:val="24"/>
        </w:rPr>
        <w:t xml:space="preserve">. Ходьба обычная, на носках (руки за голову), на пятках, на наружных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различных заданий воспитателя.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в равновесии.</w:t>
      </w:r>
      <w:r w:rsidRPr="002121C3">
        <w:rPr>
          <w:sz w:val="24"/>
          <w:szCs w:val="24"/>
        </w:rPr>
        <w:t xml:space="preserve"> Ходьба по узкой рейке гимнастической скамейки, веревке (диаметр 1,5–3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(приставным шагом), с мешочком песка на голове. Ходьба по наклонной доске вверх и вниз на носках,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боком (приставным шагом). Кружение парами, держась за руки.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Бег</w:t>
      </w:r>
      <w:r w:rsidRPr="002121C3">
        <w:rPr>
          <w:sz w:val="24"/>
          <w:szCs w:val="24"/>
        </w:rPr>
        <w:t xml:space="preserve">. Бег обычный, на носках, с высоким подниманием колена (бедра), мелким и широким шагом, в колонне по одному, по двое; змейкой, врассыпную, с препятствиями. Непрерывный бег в течение 1,5–2 минут в медленном темпе, бег в среднем темпе на 80–120 м (2–3 раза) в чередовании с ходьбой; челночный бег 3 раза по 10 м. Бег на скорость: 20 м примерно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за 5–5,5 секунды (к концу года — 30 м за 7,5–8,5 секунды). Бег по наклонной доске вверх и вниз на носках, боком, приставным шагом. Кружение парами, держась за руки.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Ползание и лазанье.</w:t>
      </w:r>
      <w:r w:rsidRPr="002121C3">
        <w:rPr>
          <w:sz w:val="24"/>
          <w:szCs w:val="24"/>
        </w:rPr>
        <w:t xml:space="preserve"> Ползание на четвереньках змейкой между предметами в чередовании с ходьбой, бегом, </w:t>
      </w:r>
      <w:proofErr w:type="spellStart"/>
      <w:r w:rsidRPr="002121C3">
        <w:rPr>
          <w:sz w:val="24"/>
          <w:szCs w:val="24"/>
        </w:rPr>
        <w:t>переползанием</w:t>
      </w:r>
      <w:proofErr w:type="spellEnd"/>
      <w:r w:rsidRPr="002121C3">
        <w:rPr>
          <w:sz w:val="24"/>
          <w:szCs w:val="24"/>
        </w:rPr>
        <w:t xml:space="preserve"> через препятствия; ползание на четвереньках (расстояние 3–4 м), толкая головой мяч; ползание по гимнастической скамейке, опираясь на предплечья и колени, на животе, подтягиваясь руками. </w:t>
      </w:r>
      <w:proofErr w:type="spellStart"/>
      <w:r w:rsidRPr="002121C3">
        <w:rPr>
          <w:sz w:val="24"/>
          <w:szCs w:val="24"/>
        </w:rPr>
        <w:t>Перелезание</w:t>
      </w:r>
      <w:proofErr w:type="spellEnd"/>
      <w:r w:rsidRPr="002121C3">
        <w:rPr>
          <w:sz w:val="24"/>
          <w:szCs w:val="24"/>
        </w:rPr>
        <w:t xml:space="preserve"> через несколько предметов подряд,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в обруч разными способами, лазанье по гимнастической стенке (высота 2,5 м) с изменением темпа, </w:t>
      </w:r>
      <w:proofErr w:type="spellStart"/>
      <w:r w:rsidRPr="002121C3">
        <w:rPr>
          <w:sz w:val="24"/>
          <w:szCs w:val="24"/>
        </w:rPr>
        <w:t>перелезание</w:t>
      </w:r>
      <w:proofErr w:type="spellEnd"/>
      <w:r w:rsidRPr="002121C3">
        <w:rPr>
          <w:sz w:val="24"/>
          <w:szCs w:val="24"/>
        </w:rPr>
        <w:t xml:space="preserve"> с одного пролета на другой,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между рейками.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Прыжки.</w:t>
      </w:r>
      <w:r w:rsidRPr="002121C3">
        <w:rPr>
          <w:sz w:val="24"/>
          <w:szCs w:val="24"/>
        </w:rPr>
        <w:t xml:space="preserve"> Прыжки на двух ногах на месте (по 30–40 прыжков 2–3 раза) в чередовании с ходьбой, разными способами (ноги </w:t>
      </w:r>
      <w:proofErr w:type="spellStart"/>
      <w:r w:rsidRPr="002121C3">
        <w:rPr>
          <w:sz w:val="24"/>
          <w:szCs w:val="24"/>
        </w:rPr>
        <w:t>скрестно</w:t>
      </w:r>
      <w:proofErr w:type="spellEnd"/>
      <w:r w:rsidRPr="002121C3">
        <w:rPr>
          <w:sz w:val="24"/>
          <w:szCs w:val="24"/>
        </w:rPr>
        <w:t xml:space="preserve">, ноги врозь, одна нога вперед — другая назад), продвигаясь вперед (на расстояние 3–4 м). Прыжки на одной ноге (правой и левой) на месте и продвигаясь вперед, в высоту с места прямо и боком через 5–6 предметов — поочерёдно через каждый (высота 15–20 см). Прыжки на мягкое покрытие высотой 20 см, прыжки с высоты 30 см в обозначенное место, прыжки в длину с места (не менее 80 см), в длину с разбега (примерно 100 см), в высоту с разбега (30–40 см). Прыжки через короткую скакалку, вращая ее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вперед и назад, через длинную скакалку (неподвижную и качающуюся).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Бросание, ловля, метание.</w:t>
      </w:r>
      <w:r w:rsidRPr="002121C3">
        <w:rPr>
          <w:sz w:val="24"/>
          <w:szCs w:val="24"/>
        </w:rPr>
        <w:t xml:space="preserve"> Бросание мяча вверх, о землю и ловля его двумя руками (не менее 10 раз подряд); одной рукой (правой, левой не менее 4–6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отскоком от земли). Отбивание мяча о землю на месте с продвижением шагом вперед (на расстояние 5–6 м), прокатывание набивных мячей (вес 1 кг). Метание предметов на дальность (не менее 5–9 м), в горизонтальную и вертикальную цель (центр мишени на высоте 1 м) с расстояния 3–4 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Групповые упражнения с переходами.</w:t>
      </w:r>
      <w:r w:rsidRPr="002121C3">
        <w:rPr>
          <w:sz w:val="24"/>
          <w:szCs w:val="24"/>
        </w:rPr>
        <w:t xml:space="preserve"> Построение в колонну по одному, в шеренгу, круг; перестроение в колонну по двое, по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Ритмическая гимнастика</w:t>
      </w:r>
      <w:r w:rsidRPr="002121C3">
        <w:rPr>
          <w:sz w:val="24"/>
          <w:szCs w:val="24"/>
        </w:rPr>
        <w:t>. Красивое, грациозное выполнение знакомых физических упражнений под музыку. Согласование ритма движений с музыкальным сопровождением.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Общеразвивающие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кистей рук, развития и укрепления мышц плечевого пояса.</w:t>
      </w:r>
      <w:r w:rsidRPr="002121C3">
        <w:rPr>
          <w:sz w:val="24"/>
          <w:szCs w:val="24"/>
        </w:rPr>
        <w:t xml:space="preserve"> 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со сцепленными в замок пальцами (кисти повернуты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спины и гибкости позвоночника.</w:t>
      </w:r>
      <w:r w:rsidRPr="002121C3">
        <w:rPr>
          <w:sz w:val="24"/>
          <w:szCs w:val="24"/>
        </w:rPr>
        <w:t xml:space="preserve"> Поднимать руки вверх и опускать вниз, стоя у стены и касаясь ее затылком, плечами, спиной, ягодицами и пятками. Поочередно поднимать согнутые прямые ноги, прижавшись к гимнастической стенке и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взявшись руками за рейку на уровне пояса. Поворачиваться, разводя руки в стороны, из положений руки перед грудью, руки за голову. Поочередно отводить ноги в стороны из упора, присев; двигать ногами, скрещивая их из исходного положения лежа на спине. Подтягивать голову и ноги к груди (группироваться).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брюшного пресса и ног.</w:t>
      </w:r>
      <w:r w:rsidRPr="002121C3">
        <w:rPr>
          <w:sz w:val="24"/>
          <w:szCs w:val="24"/>
        </w:rPr>
        <w:t xml:space="preserve"> Переступать на месте, не отрывая носки ног от пола. Приседать (с каждым разом все ниже), поднимая руки вперед, вверх, отводя их за спину. Поднимать прямые ноги вперед (махом); выполнять выпад вперед,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в сторону (держа руки на поясе, совершая руками движения вперед, в сторону, вверх). Захватывать предметы пальцами ног, приподнимать и опускать их; перекладывать, </w:t>
      </w:r>
      <w:r w:rsidRPr="002121C3">
        <w:rPr>
          <w:sz w:val="24"/>
          <w:szCs w:val="24"/>
        </w:rPr>
        <w:lastRenderedPageBreak/>
        <w:t>передвигать их с места на место. Переступать приставным шагом в сторону на пятках, опираясь носками ног о палку (канат).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Статические упражнения.</w:t>
      </w:r>
      <w:r w:rsidRPr="002121C3">
        <w:rPr>
          <w:sz w:val="24"/>
          <w:szCs w:val="24"/>
        </w:rPr>
        <w:t xml:space="preserve"> Сохранять равновесие, стоя на гимнастической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Спортивные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 на санках</w:t>
      </w:r>
      <w:r w:rsidRPr="002121C3">
        <w:rPr>
          <w:sz w:val="24"/>
          <w:szCs w:val="24"/>
        </w:rPr>
        <w:t>. Катать друг друга на санках, кататься с горки по двое. Выполнять повороты при спуске.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Скольжение.</w:t>
      </w:r>
      <w:r w:rsidRPr="002121C3">
        <w:rPr>
          <w:sz w:val="24"/>
          <w:szCs w:val="24"/>
        </w:rPr>
        <w:t xml:space="preserve"> Скользить по ледяным дорожкам с разбега, приседая и вставая во время скольжения.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Катание на велосипеде и самокате.</w:t>
      </w:r>
      <w:r w:rsidRPr="002121C3">
        <w:rPr>
          <w:sz w:val="24"/>
          <w:szCs w:val="24"/>
        </w:rPr>
        <w:t xml:space="preserve"> Самостоятельно кататься на двухколесном велосипеде по прямой, выполнять повороты налево и направо.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Кататься на самокате, отталкиваясь правой и левой ногой.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 xml:space="preserve">Спортивные игры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Городки.</w:t>
      </w:r>
      <w:r w:rsidRPr="002121C3">
        <w:rPr>
          <w:sz w:val="24"/>
          <w:szCs w:val="24"/>
        </w:rPr>
        <w:t xml:space="preserve"> Бросать биты сбоку, занимая правильное исходное положение. Знать 3–4 фигуры. Выбивать городки с </w:t>
      </w:r>
      <w:proofErr w:type="spellStart"/>
      <w:r w:rsidRPr="002121C3">
        <w:rPr>
          <w:sz w:val="24"/>
          <w:szCs w:val="24"/>
        </w:rPr>
        <w:t>полукона</w:t>
      </w:r>
      <w:proofErr w:type="spellEnd"/>
      <w:r w:rsidRPr="002121C3">
        <w:rPr>
          <w:sz w:val="24"/>
          <w:szCs w:val="24"/>
        </w:rPr>
        <w:t xml:space="preserve"> (2–3 м) и кона (5–6 м</w:t>
      </w:r>
      <w:proofErr w:type="gramStart"/>
      <w:r w:rsidRPr="002121C3">
        <w:rPr>
          <w:sz w:val="24"/>
          <w:szCs w:val="24"/>
        </w:rPr>
        <w:t>).Элементы</w:t>
      </w:r>
      <w:proofErr w:type="gramEnd"/>
      <w:r w:rsidRPr="002121C3">
        <w:rPr>
          <w:sz w:val="24"/>
          <w:szCs w:val="24"/>
        </w:rPr>
        <w:t xml:space="preserve"> баскетбола. Перебрасывать мяч друг другу двумя руками от груди, вести мяч правой, левой рукой. Бросать мяч в корзину двумя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руками от груди.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Бадминтон</w:t>
      </w:r>
      <w:r w:rsidRPr="002121C3">
        <w:rPr>
          <w:sz w:val="24"/>
          <w:szCs w:val="24"/>
        </w:rPr>
        <w:t>. Отбивать волан ракеткой, направляя его в определенную сторону. Играть в паре с воспитателем.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футбола.</w:t>
      </w:r>
      <w:r w:rsidRPr="002121C3">
        <w:rPr>
          <w:sz w:val="24"/>
          <w:szCs w:val="24"/>
        </w:rPr>
        <w:t xml:space="preserve">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раз подряд.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хоккея.</w:t>
      </w:r>
      <w:r w:rsidRPr="002121C3">
        <w:rPr>
          <w:sz w:val="24"/>
          <w:szCs w:val="24"/>
        </w:rPr>
        <w:t xml:space="preserve"> Прокатывать шайбу клюшкой в заданном направлении, закатывать ее в ворота. Прокатывать шайбу друг другу в парах.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Подвижные игры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С </w:t>
      </w:r>
      <w:proofErr w:type="gramStart"/>
      <w:r w:rsidRPr="002121C3">
        <w:rPr>
          <w:b/>
          <w:sz w:val="24"/>
          <w:szCs w:val="24"/>
        </w:rPr>
        <w:t>бегом.</w:t>
      </w:r>
      <w:r w:rsidRPr="002121C3">
        <w:rPr>
          <w:sz w:val="24"/>
          <w:szCs w:val="24"/>
        </w:rPr>
        <w:t>«</w:t>
      </w:r>
      <w:proofErr w:type="spellStart"/>
      <w:proofErr w:type="gramEnd"/>
      <w:r w:rsidRPr="002121C3">
        <w:rPr>
          <w:sz w:val="24"/>
          <w:szCs w:val="24"/>
        </w:rPr>
        <w:t>Ловишки</w:t>
      </w:r>
      <w:proofErr w:type="spellEnd"/>
      <w:r w:rsidRPr="002121C3">
        <w:rPr>
          <w:sz w:val="24"/>
          <w:szCs w:val="24"/>
        </w:rPr>
        <w:t>», «Уголки», «Парный бег», «Мышеловка», «Мы веселые ребята», «Гуси-лебеди», «Сделай фигуру», «Караси и щука», «Перебежки», «Хитрая лиса», «Встречные перебежки», «Пустое место», «Затейники», «Бездомный заяц».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прыжками.</w:t>
      </w:r>
      <w:r w:rsidRPr="002121C3">
        <w:rPr>
          <w:sz w:val="24"/>
          <w:szCs w:val="24"/>
        </w:rPr>
        <w:t xml:space="preserve"> «Не оставайся на полу», «Кто лучше прыгнет?», «Удочка», «С кочки на кочку», «Кто сделает меньше прыжков?», «Классы».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С лазаньем и ползанием.</w:t>
      </w:r>
      <w:r w:rsidRPr="002121C3">
        <w:rPr>
          <w:sz w:val="24"/>
          <w:szCs w:val="24"/>
        </w:rPr>
        <w:t xml:space="preserve"> «Кто скорее доберется до флажка?», «Медведь и пчелы», «Пожарные на ученье».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метанием</w:t>
      </w:r>
      <w:r w:rsidRPr="002121C3">
        <w:rPr>
          <w:sz w:val="24"/>
          <w:szCs w:val="24"/>
        </w:rPr>
        <w:t>. «Охотники и зайцы», «Брось флажок», «Попади в обруч», «Сбей мяч», «Сбей кеглю», «Мяч водящему», «Школа мяча», «Серсо».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Эстафеты.</w:t>
      </w:r>
      <w:r w:rsidRPr="002121C3">
        <w:rPr>
          <w:sz w:val="24"/>
          <w:szCs w:val="24"/>
        </w:rPr>
        <w:t xml:space="preserve"> «Эстафета парами», «Пронеси мяч, не задев кеглю», «Забрось мяч в кольцо», «Дорожка препятствий».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элементами соревнования.</w:t>
      </w:r>
      <w:r w:rsidRPr="002121C3">
        <w:rPr>
          <w:sz w:val="24"/>
          <w:szCs w:val="24"/>
        </w:rPr>
        <w:t xml:space="preserve"> «Кто скорее пролезет через обруч к флажку?», «Кто быстрее?», «Кто выше?».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Народные игры.</w:t>
      </w:r>
      <w:r w:rsidRPr="002121C3">
        <w:rPr>
          <w:sz w:val="24"/>
          <w:szCs w:val="24"/>
        </w:rPr>
        <w:t xml:space="preserve"> «Гори, гори ясно!» и др.</w:t>
      </w:r>
    </w:p>
    <w:p w:rsidR="002121C3" w:rsidRPr="002121C3" w:rsidRDefault="002121C3" w:rsidP="002121C3">
      <w:pPr>
        <w:rPr>
          <w:b/>
          <w:sz w:val="24"/>
          <w:szCs w:val="24"/>
        </w:rPr>
      </w:pPr>
    </w:p>
    <w:p w:rsidR="00055F24" w:rsidRPr="002121C3" w:rsidRDefault="002121C3" w:rsidP="00055F24">
      <w:pPr>
        <w:jc w:val="center"/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Подготовительная к школе группа</w:t>
      </w:r>
      <w:r w:rsidR="00055F24">
        <w:rPr>
          <w:b/>
          <w:sz w:val="24"/>
          <w:szCs w:val="24"/>
        </w:rPr>
        <w:t xml:space="preserve"> </w:t>
      </w:r>
      <w:r w:rsidR="00055F24" w:rsidRPr="002121C3">
        <w:rPr>
          <w:b/>
          <w:sz w:val="24"/>
          <w:szCs w:val="24"/>
        </w:rPr>
        <w:t>(от 6 до 7 лет)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Основные движения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Ходьба.</w:t>
      </w:r>
      <w:r w:rsidRPr="002121C3">
        <w:rPr>
          <w:sz w:val="24"/>
          <w:szCs w:val="24"/>
        </w:rPr>
        <w:t xml:space="preserve">  Ходьба обычная, на носках с разными положениями рук, на пятках, на наружных сторонах стоп, с высоким подниманием колена (бедра), широким и мелким шагом, приставным шагом вперед и назад, гимнастическим шагом, перекатом с пятки на носок; ходьба в </w:t>
      </w:r>
      <w:proofErr w:type="spellStart"/>
      <w:r w:rsidRPr="002121C3">
        <w:rPr>
          <w:sz w:val="24"/>
          <w:szCs w:val="24"/>
        </w:rPr>
        <w:t>полуприседе</w:t>
      </w:r>
      <w:proofErr w:type="spellEnd"/>
      <w:r w:rsidRPr="002121C3">
        <w:rPr>
          <w:sz w:val="24"/>
          <w:szCs w:val="24"/>
        </w:rPr>
        <w:t xml:space="preserve">. Ходьба в колонне по одному, по двое, по трое, по четыре, в шеренге. </w:t>
      </w:r>
    </w:p>
    <w:p w:rsidR="002121C3" w:rsidRPr="002121C3" w:rsidRDefault="002121C3" w:rsidP="002121C3">
      <w:pPr>
        <w:rPr>
          <w:b/>
          <w:i/>
          <w:sz w:val="24"/>
          <w:szCs w:val="24"/>
        </w:rPr>
      </w:pPr>
      <w:r w:rsidRPr="002121C3">
        <w:rPr>
          <w:b/>
          <w:i/>
          <w:sz w:val="24"/>
          <w:szCs w:val="24"/>
        </w:rPr>
        <w:t>Ходьба в разных направлениях</w:t>
      </w:r>
      <w:r w:rsidRPr="002121C3">
        <w:rPr>
          <w:sz w:val="24"/>
          <w:szCs w:val="24"/>
        </w:rPr>
        <w:t xml:space="preserve">: по кругу, по прямой с поворотами, </w:t>
      </w:r>
      <w:proofErr w:type="gramStart"/>
      <w:r w:rsidRPr="002121C3">
        <w:rPr>
          <w:sz w:val="24"/>
          <w:szCs w:val="24"/>
        </w:rPr>
        <w:t>змей-кой</w:t>
      </w:r>
      <w:proofErr w:type="gramEnd"/>
      <w:r w:rsidRPr="002121C3">
        <w:rPr>
          <w:sz w:val="24"/>
          <w:szCs w:val="24"/>
        </w:rPr>
        <w:t xml:space="preserve">, врассыпную. </w:t>
      </w:r>
      <w:r w:rsidRPr="002121C3">
        <w:rPr>
          <w:b/>
          <w:i/>
          <w:sz w:val="24"/>
          <w:szCs w:val="24"/>
        </w:rPr>
        <w:t xml:space="preserve">Ходьба в сочетании с другими видами движений.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i/>
          <w:sz w:val="24"/>
          <w:szCs w:val="24"/>
        </w:rPr>
        <w:t>Упражнения в равновесии.</w:t>
      </w:r>
      <w:r w:rsidRPr="002121C3">
        <w:rPr>
          <w:sz w:val="24"/>
          <w:szCs w:val="24"/>
        </w:rPr>
        <w:t xml:space="preserve">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посередине и перешагиванием (палки, веревки), с приседанием и поворотом кругом, с перепрыгиванием через ленточку. Ходьба по узкой рейке гимнастической скамейки, по веревке (диаметр 1,5–3 см) прямо и боком. Кружение с закрытыми глазами (с остановкой и выполнением различных фигур).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Бег.</w:t>
      </w:r>
      <w:r w:rsidRPr="002121C3">
        <w:rPr>
          <w:sz w:val="24"/>
          <w:szCs w:val="24"/>
        </w:rPr>
        <w:t xml:space="preserve"> 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препятствий. Бег со скакалкой, с мячом, по доске, бревну, в чередовании с ходьбой, прыжками, с изменением темпа. Непрерывный бег в течение 2–3 минут. Бег со средней скоростью на 80–120 м (2—4 раза) в чередовании с ходьбой; челночный бег 3—5 раз по 10 м. Бег на скорость: 30 м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примерно за 6,5–7,5 секунды к концу года.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Ползание, лазанье.</w:t>
      </w:r>
      <w:r w:rsidRPr="002121C3">
        <w:rPr>
          <w:sz w:val="24"/>
          <w:szCs w:val="24"/>
        </w:rPr>
        <w:t xml:space="preserve"> Ползание на четвереньках по гимнастической скамейке, бревну; ползание на животе и спине по гимнастической скамейке, подтягиваясь руками и отталкиваясь ногами. </w:t>
      </w:r>
      <w:proofErr w:type="spellStart"/>
      <w:r w:rsidRPr="002121C3">
        <w:rPr>
          <w:sz w:val="24"/>
          <w:szCs w:val="24"/>
        </w:rPr>
        <w:t>Пролезание</w:t>
      </w:r>
      <w:proofErr w:type="spellEnd"/>
      <w:r w:rsidRPr="002121C3">
        <w:rPr>
          <w:sz w:val="24"/>
          <w:szCs w:val="24"/>
        </w:rPr>
        <w:t xml:space="preserve"> в обруч разными способами; </w:t>
      </w:r>
      <w:proofErr w:type="spellStart"/>
      <w:r w:rsidRPr="002121C3">
        <w:rPr>
          <w:sz w:val="24"/>
          <w:szCs w:val="24"/>
        </w:rPr>
        <w:t>подлезание</w:t>
      </w:r>
      <w:proofErr w:type="spellEnd"/>
      <w:r w:rsidRPr="002121C3">
        <w:rPr>
          <w:sz w:val="24"/>
          <w:szCs w:val="24"/>
        </w:rPr>
        <w:t xml:space="preserve"> под дугу, гимнастическую скамейку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несколькими способами подряд (высота 35–50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</w:t>
      </w:r>
      <w:proofErr w:type="spellStart"/>
      <w:r w:rsidRPr="002121C3">
        <w:rPr>
          <w:sz w:val="24"/>
          <w:szCs w:val="24"/>
        </w:rPr>
        <w:t>перелезанием</w:t>
      </w:r>
      <w:proofErr w:type="spellEnd"/>
      <w:r w:rsidRPr="002121C3">
        <w:rPr>
          <w:sz w:val="24"/>
          <w:szCs w:val="24"/>
        </w:rPr>
        <w:t xml:space="preserve"> с пролета на пролет по диагонали.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Прыжки.</w:t>
      </w:r>
      <w:r w:rsidRPr="002121C3">
        <w:rPr>
          <w:sz w:val="24"/>
          <w:szCs w:val="24"/>
        </w:rPr>
        <w:t xml:space="preserve">  Прыжки на двух ногах: на месте (разными способами) по 30 прыжков 3—4 раза в чередовании с ходьбой, с поворотом кругом, продвигаясь вперед на 5–6 м, с зажатым между ног мешочком с песком.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Прыжки через 6—8 набивных мячей последовательно через каждый; на одной ноге через линию, веревку вперед и назад, вправо и влево, на месте и с продвижением. Прыжки вверх из глубокого приседа, на мягкое покрытие с разбега (высота до 40 см). Прыжки с высоты 40 см, в длину с места (около 100 см), в длину с разбега (180–190 см), вверх с места, доставая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предмет, подвешенный на 25–30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Подпрыгивание на двух ногах, стоя на скамейке, продвигаясь вперед; прыжки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на двух ногах с продвижением вперед по наклонной поверхности.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Бросание, ловля, метание</w:t>
      </w:r>
      <w:r w:rsidRPr="002121C3">
        <w:rPr>
          <w:sz w:val="24"/>
          <w:szCs w:val="24"/>
        </w:rPr>
        <w:t xml:space="preserve">. Перебрасывание мяча друг другу снизу, из-за головы (расстояние 3–4 м), из положения сидя ноги </w:t>
      </w:r>
      <w:proofErr w:type="spellStart"/>
      <w:r w:rsidRPr="002121C3">
        <w:rPr>
          <w:sz w:val="24"/>
          <w:szCs w:val="24"/>
        </w:rPr>
        <w:t>скрестно</w:t>
      </w:r>
      <w:proofErr w:type="spellEnd"/>
      <w:r w:rsidRPr="002121C3">
        <w:rPr>
          <w:sz w:val="24"/>
          <w:szCs w:val="24"/>
        </w:rPr>
        <w:t xml:space="preserve">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Ведение мяча в разных направлениях. Перебрасывание набивных мячей. Метание на дальность (6–12 м) левой и правой рукой. Метание в цель из разных положений (стоя, стоя на коленях, сидя), метание в горизонтальную и вертикальную цель (с расстояния 4–5 м), метание в движущуюся цель.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Групповые упражнения с переходами.</w:t>
      </w:r>
      <w:r w:rsidRPr="002121C3">
        <w:rPr>
          <w:sz w:val="24"/>
          <w:szCs w:val="24"/>
        </w:rPr>
        <w:t xml:space="preserve"> Построение (самостоятельно) в колонну по одному, в круг, шеренгу. Перестроение в колонну по двое, по трое, по четыре на ходу, из одного круга в несколько (2—3). Расчет на «первый-второй» и перестроение из одной шеренги в две; равнение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в колонне, шеренге, круге; размыкание и смыкание приставным шагом; повороты направо, налево, кругом.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lastRenderedPageBreak/>
        <w:t>Ритмическая гимнастика. Красивое, грациозное выполнение физических упражнений под музыку. Согласование ритма движений с музыкальным сопровождением.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Общеразвивающие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кистей рук, развития и укрепления мышц плечевого пояса</w:t>
      </w:r>
      <w:r w:rsidRPr="002121C3">
        <w:rPr>
          <w:sz w:val="24"/>
          <w:szCs w:val="24"/>
        </w:rPr>
        <w:t xml:space="preserve">. Поднимать рук вверх, вперед, 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 xml:space="preserve">к плечам. Поднимать и опускать плечи; энергично разгибать согнутые в локтях руки (пальцы сжаты в кулаки), вперед и в стороны; отводить локти назад (рывки 2—3 раза) и выпрямлять руки в стороны из положения руки перед грудью; выполнять круговые движения согнутыми в локтях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руками (кисти у плеч). 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большим.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спины и гибкости позвоночника.</w:t>
      </w:r>
      <w:r w:rsidRPr="002121C3">
        <w:rPr>
          <w:sz w:val="24"/>
          <w:szCs w:val="24"/>
        </w:rPr>
        <w:t xml:space="preserve"> Опускать и поворачивать голову в стороны. Поворачивать туловище в стороны, поднимая руки вверх — в стороны из положения руки к плечам (руки из-за головы). В упоре сидя поднимать обе ноги (оттянув носки), удерживая ноги в этом положении; переносить прямые ноги через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скамейку, сидя на ней в упоре сзади. Из положения лежа на спине (закрепив ноги) переходить в положение сидя и снова в положение лежа. 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поочередно поднимать прямую ногу стоя, держась за опору.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Упражнения для развития и укрепления мышц брюшного пресса и ног.</w:t>
      </w:r>
      <w:r w:rsidRPr="002121C3">
        <w:rPr>
          <w:sz w:val="24"/>
          <w:szCs w:val="24"/>
        </w:rPr>
        <w:t xml:space="preserve"> Выставлять ногу вперед на носок </w:t>
      </w:r>
      <w:proofErr w:type="spellStart"/>
      <w:r w:rsidRPr="002121C3">
        <w:rPr>
          <w:sz w:val="24"/>
          <w:szCs w:val="24"/>
        </w:rPr>
        <w:t>скрестно</w:t>
      </w:r>
      <w:proofErr w:type="spellEnd"/>
      <w:r w:rsidRPr="002121C3">
        <w:rPr>
          <w:sz w:val="24"/>
          <w:szCs w:val="24"/>
        </w:rPr>
        <w:t>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Статические упражнения</w:t>
      </w:r>
      <w:r w:rsidRPr="002121C3">
        <w:rPr>
          <w:sz w:val="24"/>
          <w:szCs w:val="24"/>
        </w:rPr>
        <w:t>. Сохранять равновесие, стоя на скамейке, кубе на носках, на одной ноге, закрыв глаза, балансируя на большом набивном мяче (вес 3 кг). Выполнять общеразвивающие упражнения, стоя на левой или правой ноге и т. п.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Спортивные упражнения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Катание на санках.</w:t>
      </w:r>
      <w:r w:rsidRPr="002121C3">
        <w:rPr>
          <w:sz w:val="24"/>
          <w:szCs w:val="24"/>
        </w:rPr>
        <w:t xml:space="preserve"> Во время спуска на санках с горки поднимать заранее положенный предмет (кегля, флажок, снежок и др.). Выполнять разнообразные игровые задания (проехать в воротца, попасть снежком в цель, выполнить поворот). Участвовать в играх-эстафетах с санками.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Скольжение.</w:t>
      </w:r>
      <w:r w:rsidRPr="002121C3">
        <w:rPr>
          <w:sz w:val="24"/>
          <w:szCs w:val="24"/>
        </w:rPr>
        <w:t xml:space="preserve"> Скользить с разбега по ледяным дорожкам, стоя и присев, на одной ноге, с поворотом.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 xml:space="preserve">Катание на велосипеде и самокате. </w:t>
      </w:r>
      <w:r w:rsidRPr="002121C3">
        <w:rPr>
          <w:sz w:val="24"/>
          <w:szCs w:val="24"/>
        </w:rPr>
        <w:t xml:space="preserve">Кататься на двухколесном велосипеде по прямой, по кругу, змейкой; тормозить. Свободно кататься на самокате.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Игры на велосипеде.</w:t>
      </w:r>
      <w:r w:rsidRPr="002121C3">
        <w:rPr>
          <w:sz w:val="24"/>
          <w:szCs w:val="24"/>
        </w:rPr>
        <w:t xml:space="preserve"> «Достань предмет», «Правила дорожного движения» и др.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Спортивные игры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Городки.</w:t>
      </w:r>
      <w:r w:rsidRPr="002121C3">
        <w:rPr>
          <w:sz w:val="24"/>
          <w:szCs w:val="24"/>
        </w:rPr>
        <w:t xml:space="preserve"> Бросать биты сбоку, от плеча, занимая правильное исходное положение. Знать 4—5 фигур. Выбивать городки с </w:t>
      </w:r>
      <w:proofErr w:type="spellStart"/>
      <w:r w:rsidRPr="002121C3">
        <w:rPr>
          <w:sz w:val="24"/>
          <w:szCs w:val="24"/>
        </w:rPr>
        <w:t>полукона</w:t>
      </w:r>
      <w:proofErr w:type="spellEnd"/>
      <w:r w:rsidRPr="002121C3">
        <w:rPr>
          <w:sz w:val="24"/>
          <w:szCs w:val="24"/>
        </w:rPr>
        <w:t xml:space="preserve"> и кона при наименьшем количестве бросков бит.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баскетбола</w:t>
      </w:r>
      <w:r w:rsidRPr="002121C3">
        <w:rPr>
          <w:sz w:val="24"/>
          <w:szCs w:val="24"/>
        </w:rPr>
        <w:t xml:space="preserve">. Передавать мяч друг другу (двумя руками от груди, одной рукой от плеча). Перебрасывать мяч друг другу двумя руками от груди в движении. Ловить летящий мяч на разной высоте (на уровне груди, над головой, сбоку, снизу, у пола и т. п.) и с разных сторон.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Бросать мяч в корзину двумя руками из-за головы, от плеча. Вести мяч одной рукой, передавая его из одной руки в другую, передвигаться в разных направлениях, останавливаясь и снова передвигаясь по сигналу.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футбола.</w:t>
      </w:r>
      <w:r w:rsidRPr="002121C3">
        <w:rPr>
          <w:sz w:val="24"/>
          <w:szCs w:val="24"/>
        </w:rPr>
        <w:t xml:space="preserve"> 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хоккея</w:t>
      </w:r>
      <w:r w:rsidRPr="002121C3">
        <w:rPr>
          <w:sz w:val="24"/>
          <w:szCs w:val="24"/>
        </w:rPr>
        <w:t xml:space="preserve"> (без коньков — на снегу, на траве). 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 двумя руками (справа и слева). Попадать шайбой в ворота, ударять по шайбе с места и 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sz w:val="24"/>
          <w:szCs w:val="24"/>
        </w:rPr>
        <w:t>после ведения.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Бадминтон.</w:t>
      </w:r>
      <w:r w:rsidRPr="002121C3">
        <w:rPr>
          <w:sz w:val="24"/>
          <w:szCs w:val="24"/>
        </w:rPr>
        <w:t xml:space="preserve">  Перебрасывать волан на сторону партнера без сетки, через сетку (правильно держа ракетку). Свободно передвигаться по площадке во время игры.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Элементы настольного тенниса.</w:t>
      </w:r>
      <w:r w:rsidRPr="002121C3">
        <w:rPr>
          <w:sz w:val="24"/>
          <w:szCs w:val="24"/>
        </w:rPr>
        <w:t xml:space="preserve"> Выполнять подготовительные упражнения с ракеткой и мячом: подбрасывать и ловить мяч одной рукой, ракеткой с ударом о пол, о стену (правильно держа ракетку). Подавать мяч через сетку после его отскока от стола.</w:t>
      </w:r>
    </w:p>
    <w:p w:rsidR="002121C3" w:rsidRPr="002121C3" w:rsidRDefault="002121C3" w:rsidP="002121C3">
      <w:pPr>
        <w:rPr>
          <w:b/>
          <w:sz w:val="24"/>
          <w:szCs w:val="24"/>
        </w:rPr>
      </w:pPr>
      <w:r w:rsidRPr="002121C3">
        <w:rPr>
          <w:b/>
          <w:sz w:val="24"/>
          <w:szCs w:val="24"/>
        </w:rPr>
        <w:t>Подвижные игры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lastRenderedPageBreak/>
        <w:t>С бегом</w:t>
      </w:r>
      <w:r w:rsidRPr="002121C3">
        <w:rPr>
          <w:sz w:val="24"/>
          <w:szCs w:val="24"/>
        </w:rPr>
        <w:t>. «Быстро возьми, быстро положи», «Перемени предмет», «</w:t>
      </w:r>
      <w:proofErr w:type="spellStart"/>
      <w:r w:rsidRPr="002121C3">
        <w:rPr>
          <w:sz w:val="24"/>
          <w:szCs w:val="24"/>
        </w:rPr>
        <w:t>Ловишка</w:t>
      </w:r>
      <w:proofErr w:type="spellEnd"/>
      <w:r w:rsidRPr="002121C3">
        <w:rPr>
          <w:sz w:val="24"/>
          <w:szCs w:val="24"/>
        </w:rPr>
        <w:t>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прыжками</w:t>
      </w:r>
      <w:r w:rsidRPr="002121C3">
        <w:rPr>
          <w:sz w:val="24"/>
          <w:szCs w:val="24"/>
        </w:rPr>
        <w:t>. «Лягушки и цапля», «Не попадись», «Волк во рву».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метанием и ловлей</w:t>
      </w:r>
      <w:r w:rsidRPr="002121C3">
        <w:rPr>
          <w:sz w:val="24"/>
          <w:szCs w:val="24"/>
        </w:rPr>
        <w:t>. «Кого назвали, тот ловит мяч», «Стоп», «Кто самый меткий?», «Охотники и звери», «</w:t>
      </w:r>
      <w:proofErr w:type="spellStart"/>
      <w:r w:rsidRPr="002121C3">
        <w:rPr>
          <w:sz w:val="24"/>
          <w:szCs w:val="24"/>
        </w:rPr>
        <w:t>Ловишки</w:t>
      </w:r>
      <w:proofErr w:type="spellEnd"/>
      <w:r w:rsidRPr="002121C3">
        <w:rPr>
          <w:sz w:val="24"/>
          <w:szCs w:val="24"/>
        </w:rPr>
        <w:t xml:space="preserve"> с мячом».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ползанием и лазаньем.</w:t>
      </w:r>
      <w:r w:rsidRPr="002121C3">
        <w:rPr>
          <w:sz w:val="24"/>
          <w:szCs w:val="24"/>
        </w:rPr>
        <w:t xml:space="preserve"> «Перелет птиц», «Ловля обезьян».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Эстафеты</w:t>
      </w:r>
      <w:r w:rsidRPr="002121C3">
        <w:rPr>
          <w:sz w:val="24"/>
          <w:szCs w:val="24"/>
        </w:rPr>
        <w:t>. «Веселые соревнования», «Дорожка препятствий».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С элементами соревнования.</w:t>
      </w:r>
      <w:r w:rsidRPr="002121C3">
        <w:rPr>
          <w:sz w:val="24"/>
          <w:szCs w:val="24"/>
        </w:rPr>
        <w:t xml:space="preserve"> «Кто скорее добежит через препятствия к флажку?», «Чья команда забросит в корзину больше мячей?».</w:t>
      </w:r>
    </w:p>
    <w:p w:rsidR="002121C3" w:rsidRPr="002121C3" w:rsidRDefault="002121C3" w:rsidP="002121C3">
      <w:pPr>
        <w:rPr>
          <w:sz w:val="24"/>
          <w:szCs w:val="24"/>
        </w:rPr>
      </w:pPr>
      <w:r w:rsidRPr="002121C3">
        <w:rPr>
          <w:b/>
          <w:sz w:val="24"/>
          <w:szCs w:val="24"/>
        </w:rPr>
        <w:t>Народные игры.</w:t>
      </w:r>
      <w:r w:rsidRPr="002121C3">
        <w:rPr>
          <w:sz w:val="24"/>
          <w:szCs w:val="24"/>
        </w:rPr>
        <w:t xml:space="preserve"> «Гори, гори ясно!», лапта.</w:t>
      </w: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2121C3">
      <w:pPr>
        <w:rPr>
          <w:b/>
          <w:bCs/>
          <w:sz w:val="24"/>
          <w:szCs w:val="24"/>
        </w:rPr>
      </w:pPr>
    </w:p>
    <w:p w:rsidR="002121C3" w:rsidRPr="002121C3" w:rsidRDefault="002121C3" w:rsidP="00055F24">
      <w:pPr>
        <w:jc w:val="right"/>
        <w:rPr>
          <w:b/>
          <w:bCs/>
          <w:sz w:val="24"/>
          <w:szCs w:val="24"/>
        </w:rPr>
      </w:pPr>
      <w:proofErr w:type="gramStart"/>
      <w:r w:rsidRPr="002121C3">
        <w:rPr>
          <w:b/>
          <w:bCs/>
          <w:sz w:val="24"/>
          <w:szCs w:val="24"/>
        </w:rPr>
        <w:lastRenderedPageBreak/>
        <w:t>Приложение  8</w:t>
      </w:r>
      <w:bookmarkStart w:id="5" w:name="_GoBack"/>
      <w:bookmarkEnd w:id="5"/>
      <w:proofErr w:type="gramEnd"/>
    </w:p>
    <w:p w:rsidR="002121C3" w:rsidRPr="002121C3" w:rsidRDefault="002121C3" w:rsidP="002121C3">
      <w:pPr>
        <w:rPr>
          <w:b/>
          <w:bCs/>
          <w:sz w:val="24"/>
          <w:szCs w:val="24"/>
        </w:rPr>
      </w:pPr>
      <w:r w:rsidRPr="002121C3">
        <w:rPr>
          <w:b/>
          <w:bCs/>
          <w:sz w:val="24"/>
          <w:szCs w:val="24"/>
        </w:rPr>
        <w:t xml:space="preserve">Циклограмма деятельности на неделю </w:t>
      </w:r>
      <w:proofErr w:type="gramStart"/>
      <w:r w:rsidRPr="002121C3">
        <w:rPr>
          <w:b/>
          <w:bCs/>
          <w:sz w:val="24"/>
          <w:szCs w:val="24"/>
        </w:rPr>
        <w:t>инструктора</w:t>
      </w:r>
      <w:proofErr w:type="gramEnd"/>
      <w:r w:rsidRPr="002121C3">
        <w:rPr>
          <w:b/>
          <w:bCs/>
          <w:sz w:val="24"/>
          <w:szCs w:val="24"/>
        </w:rPr>
        <w:t xml:space="preserve"> но</w:t>
      </w:r>
      <w:r w:rsidR="00055F24" w:rsidRPr="00055F24">
        <w:rPr>
          <w:b/>
          <w:bCs/>
          <w:sz w:val="24"/>
          <w:szCs w:val="24"/>
        </w:rPr>
        <w:t xml:space="preserve"> </w:t>
      </w:r>
      <w:r w:rsidR="00055F24" w:rsidRPr="002121C3">
        <w:rPr>
          <w:b/>
          <w:bCs/>
          <w:sz w:val="24"/>
          <w:szCs w:val="24"/>
        </w:rPr>
        <w:t>физической культуре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3686"/>
        <w:gridCol w:w="3710"/>
      </w:tblGrid>
      <w:tr w:rsidR="002121C3" w:rsidRPr="002121C3" w:rsidTr="002121C3">
        <w:trPr>
          <w:trHeight w:val="53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Ежедневная работа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1-ая половина дня</w:t>
            </w:r>
          </w:p>
        </w:tc>
      </w:tr>
      <w:tr w:rsidR="002121C3" w:rsidRPr="002121C3" w:rsidTr="002121C3">
        <w:trPr>
          <w:trHeight w:val="12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Понедельник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7.45</w:t>
            </w:r>
            <w:r w:rsidRPr="002121C3">
              <w:rPr>
                <w:i/>
                <w:iCs/>
                <w:sz w:val="24"/>
                <w:szCs w:val="24"/>
                <w:lang w:bidi="ru-RU"/>
              </w:rPr>
              <w:t>-</w:t>
            </w:r>
            <w:r w:rsidRPr="002121C3">
              <w:rPr>
                <w:sz w:val="24"/>
                <w:szCs w:val="24"/>
              </w:rPr>
              <w:t xml:space="preserve"> проветривание спортзала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b/>
                <w:sz w:val="24"/>
                <w:szCs w:val="24"/>
              </w:rPr>
              <w:t>8.</w:t>
            </w: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00-8.</w:t>
            </w:r>
            <w:r w:rsidRPr="002121C3">
              <w:rPr>
                <w:b/>
                <w:sz w:val="24"/>
                <w:szCs w:val="24"/>
              </w:rPr>
              <w:t>40</w:t>
            </w:r>
            <w:r w:rsidRPr="002121C3">
              <w:rPr>
                <w:sz w:val="24"/>
                <w:szCs w:val="24"/>
              </w:rPr>
              <w:t>-гимнастика в средних группах 2.3.6.5.11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  <w:p w:rsidR="002121C3" w:rsidRPr="002121C3" w:rsidRDefault="002121C3" w:rsidP="002121C3">
            <w:pPr>
              <w:rPr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 xml:space="preserve">8.50-9.00 </w:t>
            </w:r>
            <w:r w:rsidRPr="002121C3">
              <w:rPr>
                <w:i/>
                <w:iCs/>
                <w:sz w:val="24"/>
                <w:szCs w:val="24"/>
                <w:lang w:bidi="ru-RU"/>
              </w:rPr>
              <w:t>-</w:t>
            </w:r>
            <w:r w:rsidRPr="002121C3">
              <w:rPr>
                <w:sz w:val="24"/>
                <w:szCs w:val="24"/>
              </w:rPr>
              <w:t xml:space="preserve"> подготовка к занятиям, взаимодействие со старшей медицинской сестрой.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10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9-00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9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proofErr w:type="gramStart"/>
            <w:r w:rsidRPr="002121C3">
              <w:rPr>
                <w:sz w:val="24"/>
                <w:szCs w:val="24"/>
              </w:rPr>
              <w:t>-  9</w:t>
            </w:r>
            <w:proofErr w:type="gramEnd"/>
            <w:r w:rsidRPr="002121C3">
              <w:rPr>
                <w:sz w:val="24"/>
                <w:szCs w:val="24"/>
              </w:rPr>
              <w:t>-20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5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6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10 -10</w:t>
            </w:r>
          </w:p>
        </w:tc>
      </w:tr>
      <w:tr w:rsidR="002121C3" w:rsidRPr="002121C3" w:rsidTr="002121C3">
        <w:trPr>
          <w:trHeight w:val="132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Вторник</w:t>
            </w: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гр. – 9-00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2гр. – 9-20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2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7 гр. – 10-10</w:t>
            </w:r>
          </w:p>
        </w:tc>
      </w:tr>
      <w:tr w:rsidR="002121C3" w:rsidRPr="002121C3" w:rsidTr="002121C3">
        <w:trPr>
          <w:trHeight w:val="140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Среда</w:t>
            </w: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12 гр. – 9-00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5 гр. – 9-20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6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11 гр. – 10-10</w:t>
            </w:r>
          </w:p>
        </w:tc>
      </w:tr>
      <w:tr w:rsidR="002121C3" w:rsidRPr="002121C3" w:rsidTr="002121C3">
        <w:trPr>
          <w:trHeight w:val="13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Четверг</w:t>
            </w: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10 гр. – 9-00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8 гр. – 9-25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2 гр. – 9-45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3 гр. – 10-10</w:t>
            </w:r>
          </w:p>
        </w:tc>
      </w:tr>
      <w:tr w:rsidR="002121C3" w:rsidRPr="002121C3" w:rsidTr="002121C3">
        <w:trPr>
          <w:trHeight w:val="12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b/>
                <w:i/>
                <w:iCs/>
                <w:sz w:val="24"/>
                <w:szCs w:val="24"/>
                <w:lang w:bidi="ru-RU"/>
              </w:rPr>
            </w:pPr>
          </w:p>
          <w:p w:rsidR="002121C3" w:rsidRPr="002121C3" w:rsidRDefault="002121C3" w:rsidP="002121C3">
            <w:pPr>
              <w:rPr>
                <w:b/>
                <w:sz w:val="24"/>
                <w:szCs w:val="24"/>
              </w:rPr>
            </w:pPr>
            <w:r w:rsidRPr="002121C3">
              <w:rPr>
                <w:b/>
                <w:i/>
                <w:iCs/>
                <w:sz w:val="24"/>
                <w:szCs w:val="24"/>
                <w:lang w:bidi="ru-RU"/>
              </w:rPr>
              <w:t>Пятница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12 гр. – 9-00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>7 гр. – 9-20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r w:rsidRPr="002121C3">
              <w:rPr>
                <w:sz w:val="24"/>
                <w:szCs w:val="24"/>
              </w:rPr>
              <w:t xml:space="preserve">9 </w:t>
            </w:r>
            <w:proofErr w:type="spellStart"/>
            <w:r w:rsidRPr="002121C3">
              <w:rPr>
                <w:sz w:val="24"/>
                <w:szCs w:val="24"/>
              </w:rPr>
              <w:t>гр</w:t>
            </w:r>
            <w:proofErr w:type="spellEnd"/>
            <w:r w:rsidRPr="002121C3">
              <w:rPr>
                <w:sz w:val="24"/>
                <w:szCs w:val="24"/>
              </w:rPr>
              <w:t xml:space="preserve"> – 9-45</w:t>
            </w:r>
          </w:p>
          <w:p w:rsidR="002121C3" w:rsidRPr="002121C3" w:rsidRDefault="002121C3" w:rsidP="002121C3">
            <w:pPr>
              <w:rPr>
                <w:sz w:val="24"/>
                <w:szCs w:val="24"/>
              </w:rPr>
            </w:pPr>
            <w:proofErr w:type="gramStart"/>
            <w:r w:rsidRPr="002121C3">
              <w:rPr>
                <w:sz w:val="24"/>
                <w:szCs w:val="24"/>
              </w:rPr>
              <w:t>11  гр.</w:t>
            </w:r>
            <w:proofErr w:type="gramEnd"/>
            <w:r w:rsidRPr="002121C3">
              <w:rPr>
                <w:sz w:val="24"/>
                <w:szCs w:val="24"/>
              </w:rPr>
              <w:t xml:space="preserve"> – 10-10</w:t>
            </w:r>
          </w:p>
        </w:tc>
      </w:tr>
    </w:tbl>
    <w:p w:rsidR="002121C3" w:rsidRPr="00780AD5" w:rsidRDefault="002121C3" w:rsidP="0077421B">
      <w:pPr>
        <w:rPr>
          <w:sz w:val="24"/>
          <w:szCs w:val="24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7421B" w:rsidRDefault="0077421B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F6E72" w:rsidRDefault="00EF6E72" w:rsidP="00774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F6E72" w:rsidSect="002E5C79">
      <w:headerReference w:type="default" r:id="rId1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1C3" w:rsidRDefault="002121C3" w:rsidP="00DD7832">
      <w:pPr>
        <w:spacing w:after="0" w:line="240" w:lineRule="auto"/>
      </w:pPr>
      <w:r>
        <w:separator/>
      </w:r>
    </w:p>
  </w:endnote>
  <w:endnote w:type="continuationSeparator" w:id="0">
    <w:p w:rsidR="002121C3" w:rsidRDefault="002121C3" w:rsidP="00DD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1C3" w:rsidRDefault="002121C3" w:rsidP="00DD7832">
      <w:pPr>
        <w:spacing w:after="0" w:line="240" w:lineRule="auto"/>
      </w:pPr>
      <w:r>
        <w:separator/>
      </w:r>
    </w:p>
  </w:footnote>
  <w:footnote w:type="continuationSeparator" w:id="0">
    <w:p w:rsidR="002121C3" w:rsidRDefault="002121C3" w:rsidP="00DD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C3" w:rsidRDefault="002121C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  <w:vertAlign w:val="baseline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cs="Tahoma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MS Mincho"/>
        <w:bCs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64" w:hanging="360"/>
      </w:pPr>
      <w:rPr>
        <w:rFonts w:eastAsia="MS Mincho"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28" w:hanging="720"/>
      </w:pPr>
      <w:rPr>
        <w:rFonts w:eastAsia="MS Mincho"/>
        <w:bCs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132" w:hanging="720"/>
      </w:pPr>
      <w:rPr>
        <w:rFonts w:eastAsia="MS Mincho"/>
        <w:bCs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296" w:hanging="1080"/>
      </w:pPr>
      <w:rPr>
        <w:rFonts w:eastAsia="MS Mincho"/>
        <w:bCs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100" w:hanging="1080"/>
      </w:pPr>
      <w:rPr>
        <w:rFonts w:eastAsia="MS Mincho"/>
        <w:bCs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264" w:hanging="1440"/>
      </w:pPr>
      <w:rPr>
        <w:rFonts w:eastAsia="MS Mincho"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068" w:hanging="1440"/>
      </w:pPr>
      <w:rPr>
        <w:rFonts w:eastAsia="MS Mincho"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232" w:hanging="1800"/>
      </w:pPr>
      <w:rPr>
        <w:rFonts w:eastAsia="MS Mincho"/>
        <w:bCs/>
      </w:rPr>
    </w:lvl>
  </w:abstractNum>
  <w:abstractNum w:abstractNumId="5" w15:restartNumberingAfterBreak="0">
    <w:nsid w:val="00000007"/>
    <w:multiLevelType w:val="singleLevel"/>
    <w:tmpl w:val="508EB53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/>
        <w:sz w:val="24"/>
        <w:szCs w:val="24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cs="Symbol" w:hint="default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Symbol" w:hint="default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color w:val="000000"/>
        <w:spacing w:val="-8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Symbol" w:hint="default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color w:val="000000"/>
        <w:spacing w:val="-8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Symbol" w:hint="default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cs="Tahoma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cs="Symbol"/>
      </w:rPr>
    </w:lvl>
  </w:abstractNum>
  <w:abstractNum w:abstractNumId="12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pacing w:val="-6"/>
      </w:rPr>
    </w:lvl>
  </w:abstractNum>
  <w:abstractNum w:abstractNumId="13" w15:restartNumberingAfterBreak="0">
    <w:nsid w:val="00000025"/>
    <w:multiLevelType w:val="singleLevel"/>
    <w:tmpl w:val="00000025"/>
    <w:name w:val="WW8Num37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Symbol" w:hint="default"/>
      </w:rPr>
    </w:lvl>
  </w:abstractNum>
  <w:abstractNum w:abstractNumId="14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Cs/>
        <w:iCs/>
        <w:color w:val="000000"/>
        <w:spacing w:val="-3"/>
      </w:rPr>
    </w:lvl>
  </w:abstractNum>
  <w:abstractNum w:abstractNumId="1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ascii="Symbol" w:hAnsi="Symbol" w:cs="Symbol" w:hint="default"/>
        <w:i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4501C5F"/>
    <w:multiLevelType w:val="multilevel"/>
    <w:tmpl w:val="76122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6E233A6"/>
    <w:multiLevelType w:val="multilevel"/>
    <w:tmpl w:val="758CFF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9D72EA1"/>
    <w:multiLevelType w:val="multilevel"/>
    <w:tmpl w:val="A140A4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A2308C7"/>
    <w:multiLevelType w:val="hybridMultilevel"/>
    <w:tmpl w:val="E15E6908"/>
    <w:lvl w:ilvl="0" w:tplc="35460B1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FBA7C59"/>
    <w:multiLevelType w:val="hybridMultilevel"/>
    <w:tmpl w:val="7C5E8D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140F2756"/>
    <w:multiLevelType w:val="hybridMultilevel"/>
    <w:tmpl w:val="812AC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6335EC"/>
    <w:multiLevelType w:val="multilevel"/>
    <w:tmpl w:val="FEEC5A10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i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2B813D7"/>
    <w:multiLevelType w:val="multilevel"/>
    <w:tmpl w:val="2CEA82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277A38A7"/>
    <w:multiLevelType w:val="hybridMultilevel"/>
    <w:tmpl w:val="721C13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33B31E34"/>
    <w:multiLevelType w:val="hybridMultilevel"/>
    <w:tmpl w:val="E72649E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3F08442A"/>
    <w:multiLevelType w:val="hybridMultilevel"/>
    <w:tmpl w:val="66AEC22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7" w15:restartNumberingAfterBreak="0">
    <w:nsid w:val="48B634A0"/>
    <w:multiLevelType w:val="multilevel"/>
    <w:tmpl w:val="13145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9B32878"/>
    <w:multiLevelType w:val="hybridMultilevel"/>
    <w:tmpl w:val="942CCB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7B3419"/>
    <w:multiLevelType w:val="hybridMultilevel"/>
    <w:tmpl w:val="B93E0B4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5DD04992"/>
    <w:multiLevelType w:val="hybridMultilevel"/>
    <w:tmpl w:val="6E16A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C583C"/>
    <w:multiLevelType w:val="multilevel"/>
    <w:tmpl w:val="7A3602A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A0A5D27"/>
    <w:multiLevelType w:val="multilevel"/>
    <w:tmpl w:val="D0E8D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A3F4C7E"/>
    <w:multiLevelType w:val="hybridMultilevel"/>
    <w:tmpl w:val="856277A4"/>
    <w:lvl w:ilvl="0" w:tplc="0E44C066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4" w15:restartNumberingAfterBreak="0">
    <w:nsid w:val="6EFA4F72"/>
    <w:multiLevelType w:val="hybridMultilevel"/>
    <w:tmpl w:val="DF7898B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7C6E49A1"/>
    <w:multiLevelType w:val="hybridMultilevel"/>
    <w:tmpl w:val="A8CA0156"/>
    <w:lvl w:ilvl="0" w:tplc="1C568B7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0"/>
  </w:num>
  <w:num w:numId="3">
    <w:abstractNumId w:val="21"/>
  </w:num>
  <w:num w:numId="4">
    <w:abstractNumId w:val="34"/>
  </w:num>
  <w:num w:numId="5">
    <w:abstractNumId w:val="26"/>
  </w:num>
  <w:num w:numId="6">
    <w:abstractNumId w:val="29"/>
  </w:num>
  <w:num w:numId="7">
    <w:abstractNumId w:val="20"/>
  </w:num>
  <w:num w:numId="8">
    <w:abstractNumId w:val="25"/>
  </w:num>
  <w:num w:numId="9">
    <w:abstractNumId w:val="7"/>
  </w:num>
  <w:num w:numId="10">
    <w:abstractNumId w:val="12"/>
  </w:num>
  <w:num w:numId="11">
    <w:abstractNumId w:val="14"/>
  </w:num>
  <w:num w:numId="12">
    <w:abstractNumId w:val="22"/>
  </w:num>
  <w:num w:numId="13">
    <w:abstractNumId w:val="33"/>
  </w:num>
  <w:num w:numId="14">
    <w:abstractNumId w:val="23"/>
  </w:num>
  <w:num w:numId="15">
    <w:abstractNumId w:val="31"/>
  </w:num>
  <w:num w:numId="16">
    <w:abstractNumId w:val="28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8"/>
  </w:num>
  <w:num w:numId="20">
    <w:abstractNumId w:val="16"/>
  </w:num>
  <w:num w:numId="21">
    <w:abstractNumId w:val="32"/>
  </w:num>
  <w:num w:numId="22">
    <w:abstractNumId w:val="27"/>
  </w:num>
  <w:num w:numId="23">
    <w:abstractNumId w:val="19"/>
  </w:num>
  <w:num w:numId="24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28B2"/>
    <w:rsid w:val="00027AF3"/>
    <w:rsid w:val="00034760"/>
    <w:rsid w:val="00055F24"/>
    <w:rsid w:val="00075FA1"/>
    <w:rsid w:val="0007681D"/>
    <w:rsid w:val="00082222"/>
    <w:rsid w:val="000828B2"/>
    <w:rsid w:val="00091426"/>
    <w:rsid w:val="000C57ED"/>
    <w:rsid w:val="000D00ED"/>
    <w:rsid w:val="000D33A7"/>
    <w:rsid w:val="000E0B8D"/>
    <w:rsid w:val="000F7BCB"/>
    <w:rsid w:val="001077C0"/>
    <w:rsid w:val="00107C02"/>
    <w:rsid w:val="00112858"/>
    <w:rsid w:val="00124716"/>
    <w:rsid w:val="001532A7"/>
    <w:rsid w:val="00155B3C"/>
    <w:rsid w:val="0015723B"/>
    <w:rsid w:val="00187924"/>
    <w:rsid w:val="001A41B7"/>
    <w:rsid w:val="001C4A75"/>
    <w:rsid w:val="001D5228"/>
    <w:rsid w:val="001D620D"/>
    <w:rsid w:val="001F7859"/>
    <w:rsid w:val="002013E7"/>
    <w:rsid w:val="002121C3"/>
    <w:rsid w:val="00214C54"/>
    <w:rsid w:val="002312D1"/>
    <w:rsid w:val="00241DEF"/>
    <w:rsid w:val="00252FBF"/>
    <w:rsid w:val="00265E33"/>
    <w:rsid w:val="00266004"/>
    <w:rsid w:val="00271B64"/>
    <w:rsid w:val="002A3041"/>
    <w:rsid w:val="002A694E"/>
    <w:rsid w:val="002B00A0"/>
    <w:rsid w:val="002B625C"/>
    <w:rsid w:val="002C529F"/>
    <w:rsid w:val="002D04CD"/>
    <w:rsid w:val="002D0B02"/>
    <w:rsid w:val="002E5C79"/>
    <w:rsid w:val="00317FE6"/>
    <w:rsid w:val="00346C55"/>
    <w:rsid w:val="003840DD"/>
    <w:rsid w:val="003A1035"/>
    <w:rsid w:val="003B657E"/>
    <w:rsid w:val="003D7FFC"/>
    <w:rsid w:val="003E1C81"/>
    <w:rsid w:val="003F52B2"/>
    <w:rsid w:val="00402FB3"/>
    <w:rsid w:val="00411186"/>
    <w:rsid w:val="004272B7"/>
    <w:rsid w:val="00437518"/>
    <w:rsid w:val="00441816"/>
    <w:rsid w:val="00471739"/>
    <w:rsid w:val="0047328A"/>
    <w:rsid w:val="004E057A"/>
    <w:rsid w:val="005213DC"/>
    <w:rsid w:val="00544CF3"/>
    <w:rsid w:val="005D439A"/>
    <w:rsid w:val="00611789"/>
    <w:rsid w:val="006221D5"/>
    <w:rsid w:val="00627A7A"/>
    <w:rsid w:val="00662021"/>
    <w:rsid w:val="00676DA3"/>
    <w:rsid w:val="00682D29"/>
    <w:rsid w:val="00690EE3"/>
    <w:rsid w:val="0069532A"/>
    <w:rsid w:val="006A5734"/>
    <w:rsid w:val="006D4FD2"/>
    <w:rsid w:val="006E0BF6"/>
    <w:rsid w:val="007049E6"/>
    <w:rsid w:val="00706127"/>
    <w:rsid w:val="0071766E"/>
    <w:rsid w:val="0072792D"/>
    <w:rsid w:val="00741D61"/>
    <w:rsid w:val="007447E6"/>
    <w:rsid w:val="00744A18"/>
    <w:rsid w:val="007462A6"/>
    <w:rsid w:val="0077421B"/>
    <w:rsid w:val="00774CDF"/>
    <w:rsid w:val="00780AD5"/>
    <w:rsid w:val="007906B8"/>
    <w:rsid w:val="007A73CD"/>
    <w:rsid w:val="007C387C"/>
    <w:rsid w:val="00800C10"/>
    <w:rsid w:val="00821CBD"/>
    <w:rsid w:val="00852098"/>
    <w:rsid w:val="00861168"/>
    <w:rsid w:val="00863831"/>
    <w:rsid w:val="008A5E1A"/>
    <w:rsid w:val="008D0264"/>
    <w:rsid w:val="008E0197"/>
    <w:rsid w:val="008E7E53"/>
    <w:rsid w:val="008F1DB8"/>
    <w:rsid w:val="00927B1B"/>
    <w:rsid w:val="00966BF6"/>
    <w:rsid w:val="009776C9"/>
    <w:rsid w:val="00996B65"/>
    <w:rsid w:val="009A30A7"/>
    <w:rsid w:val="00A00EAC"/>
    <w:rsid w:val="00A22CCF"/>
    <w:rsid w:val="00A24507"/>
    <w:rsid w:val="00A34D87"/>
    <w:rsid w:val="00A40CE4"/>
    <w:rsid w:val="00A561A2"/>
    <w:rsid w:val="00A63B5C"/>
    <w:rsid w:val="00A70E69"/>
    <w:rsid w:val="00AA0C9D"/>
    <w:rsid w:val="00AC117C"/>
    <w:rsid w:val="00AC42AF"/>
    <w:rsid w:val="00AE3772"/>
    <w:rsid w:val="00B10ACD"/>
    <w:rsid w:val="00B12A10"/>
    <w:rsid w:val="00B13A59"/>
    <w:rsid w:val="00B21C23"/>
    <w:rsid w:val="00B42172"/>
    <w:rsid w:val="00B625A2"/>
    <w:rsid w:val="00BF7377"/>
    <w:rsid w:val="00C0204E"/>
    <w:rsid w:val="00C5420F"/>
    <w:rsid w:val="00C8147E"/>
    <w:rsid w:val="00C9576E"/>
    <w:rsid w:val="00CA0C23"/>
    <w:rsid w:val="00CB5D1C"/>
    <w:rsid w:val="00CB7AB1"/>
    <w:rsid w:val="00CC7519"/>
    <w:rsid w:val="00D0296D"/>
    <w:rsid w:val="00D0654E"/>
    <w:rsid w:val="00D245BD"/>
    <w:rsid w:val="00D35BFD"/>
    <w:rsid w:val="00D37CB2"/>
    <w:rsid w:val="00D40F62"/>
    <w:rsid w:val="00D42D6F"/>
    <w:rsid w:val="00D521DD"/>
    <w:rsid w:val="00D63766"/>
    <w:rsid w:val="00DC69C6"/>
    <w:rsid w:val="00DD7832"/>
    <w:rsid w:val="00E20129"/>
    <w:rsid w:val="00E36005"/>
    <w:rsid w:val="00E37764"/>
    <w:rsid w:val="00E41988"/>
    <w:rsid w:val="00E46C04"/>
    <w:rsid w:val="00E47783"/>
    <w:rsid w:val="00E7649C"/>
    <w:rsid w:val="00E81819"/>
    <w:rsid w:val="00E854B4"/>
    <w:rsid w:val="00EA1917"/>
    <w:rsid w:val="00EB1DF6"/>
    <w:rsid w:val="00EB2206"/>
    <w:rsid w:val="00EB33A3"/>
    <w:rsid w:val="00EF6E72"/>
    <w:rsid w:val="00EF7E52"/>
    <w:rsid w:val="00F044E6"/>
    <w:rsid w:val="00F32BB6"/>
    <w:rsid w:val="00F4502A"/>
    <w:rsid w:val="00F60925"/>
    <w:rsid w:val="00F63934"/>
    <w:rsid w:val="00F72A48"/>
    <w:rsid w:val="00F90FEC"/>
    <w:rsid w:val="00FB1D2A"/>
    <w:rsid w:val="00FB621F"/>
    <w:rsid w:val="00FD1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61F56F9"/>
  <w15:docId w15:val="{74A24F04-30C4-440B-8B0B-8183F25E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0828B2"/>
  </w:style>
  <w:style w:type="character" w:styleId="a3">
    <w:name w:val="Hyperlink"/>
    <w:basedOn w:val="a0"/>
    <w:uiPriority w:val="99"/>
    <w:semiHidden/>
    <w:unhideWhenUsed/>
    <w:rsid w:val="000828B2"/>
    <w:rPr>
      <w:color w:val="0000FF"/>
      <w:u w:val="single"/>
    </w:rPr>
  </w:style>
  <w:style w:type="character" w:customStyle="1" w:styleId="dropdowntoolbarbutton">
    <w:name w:val="dropdowntoolbarbutton"/>
    <w:basedOn w:val="a0"/>
    <w:rsid w:val="000828B2"/>
  </w:style>
  <w:style w:type="character" w:customStyle="1" w:styleId="apple-converted-space">
    <w:name w:val="apple-converted-space"/>
    <w:basedOn w:val="a0"/>
    <w:rsid w:val="000828B2"/>
  </w:style>
  <w:style w:type="paragraph" w:styleId="a4">
    <w:name w:val="List Paragraph"/>
    <w:basedOn w:val="a"/>
    <w:uiPriority w:val="34"/>
    <w:qFormat/>
    <w:rsid w:val="00682D29"/>
    <w:pPr>
      <w:ind w:left="720"/>
      <w:contextualSpacing/>
    </w:pPr>
  </w:style>
  <w:style w:type="paragraph" w:styleId="a5">
    <w:name w:val="No Spacing"/>
    <w:link w:val="a6"/>
    <w:uiPriority w:val="1"/>
    <w:qFormat/>
    <w:rsid w:val="009A30A7"/>
    <w:pPr>
      <w:spacing w:after="0" w:line="240" w:lineRule="auto"/>
    </w:pPr>
  </w:style>
  <w:style w:type="character" w:customStyle="1" w:styleId="a7">
    <w:name w:val="Основной текст Знак"/>
    <w:link w:val="a8"/>
    <w:rsid w:val="004272B7"/>
    <w:rPr>
      <w:sz w:val="22"/>
      <w:szCs w:val="22"/>
      <w:lang w:eastAsia="ar-SA" w:bidi="ar-SA"/>
    </w:rPr>
  </w:style>
  <w:style w:type="character" w:customStyle="1" w:styleId="a9">
    <w:name w:val="Символ сноски"/>
    <w:rsid w:val="00DD7832"/>
    <w:rPr>
      <w:vertAlign w:val="superscript"/>
    </w:rPr>
  </w:style>
  <w:style w:type="paragraph" w:customStyle="1" w:styleId="31">
    <w:name w:val="Основной текст с отступом 31"/>
    <w:basedOn w:val="a"/>
    <w:rsid w:val="00DD7832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footnote text"/>
    <w:basedOn w:val="a"/>
    <w:link w:val="ab"/>
    <w:rsid w:val="00DD783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DD7832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1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A694E"/>
    <w:pPr>
      <w:widowControl w:val="0"/>
      <w:suppressAutoHyphens/>
      <w:spacing w:after="0" w:line="240" w:lineRule="auto"/>
    </w:pPr>
    <w:rPr>
      <w:rFonts w:ascii="Calibri" w:eastAsia="Calibri" w:hAnsi="Calibri" w:cs="Times New Roman"/>
      <w:kern w:val="2"/>
      <w:sz w:val="24"/>
      <w:szCs w:val="24"/>
      <w:lang w:eastAsia="zh-CN" w:bidi="hi-IN"/>
    </w:rPr>
  </w:style>
  <w:style w:type="character" w:customStyle="1" w:styleId="ae">
    <w:name w:val="Верхний колонтитул Знак"/>
    <w:basedOn w:val="a0"/>
    <w:link w:val="ad"/>
    <w:uiPriority w:val="99"/>
    <w:rsid w:val="002A694E"/>
    <w:rPr>
      <w:rFonts w:ascii="Calibri" w:eastAsia="Calibri" w:hAnsi="Calibri" w:cs="Times New Roman"/>
      <w:kern w:val="2"/>
      <w:sz w:val="24"/>
      <w:szCs w:val="24"/>
      <w:lang w:eastAsia="zh-CN" w:bidi="hi-IN"/>
    </w:rPr>
  </w:style>
  <w:style w:type="paragraph" w:styleId="af">
    <w:name w:val="footer"/>
    <w:basedOn w:val="a"/>
    <w:link w:val="af0"/>
    <w:unhideWhenUsed/>
    <w:rsid w:val="002A694E"/>
    <w:pPr>
      <w:widowControl w:val="0"/>
      <w:suppressAutoHyphens/>
      <w:spacing w:after="0" w:line="240" w:lineRule="auto"/>
    </w:pPr>
    <w:rPr>
      <w:rFonts w:ascii="Calibri" w:eastAsia="Calibri" w:hAnsi="Calibri" w:cs="Times New Roman"/>
      <w:kern w:val="2"/>
      <w:sz w:val="24"/>
      <w:szCs w:val="24"/>
      <w:lang w:eastAsia="zh-CN" w:bidi="hi-IN"/>
    </w:rPr>
  </w:style>
  <w:style w:type="character" w:customStyle="1" w:styleId="af0">
    <w:name w:val="Нижний колонтитул Знак"/>
    <w:basedOn w:val="a0"/>
    <w:link w:val="af"/>
    <w:rsid w:val="002A694E"/>
    <w:rPr>
      <w:rFonts w:ascii="Calibri" w:eastAsia="Calibri" w:hAnsi="Calibri" w:cs="Times New Roman"/>
      <w:kern w:val="2"/>
      <w:sz w:val="24"/>
      <w:szCs w:val="24"/>
      <w:lang w:eastAsia="zh-CN" w:bidi="hi-IN"/>
    </w:rPr>
  </w:style>
  <w:style w:type="paragraph" w:styleId="af1">
    <w:name w:val="caption"/>
    <w:basedOn w:val="a"/>
    <w:unhideWhenUsed/>
    <w:qFormat/>
    <w:rsid w:val="002A694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2"/>
      <w:sz w:val="24"/>
      <w:szCs w:val="24"/>
      <w:lang w:eastAsia="zh-CN" w:bidi="hi-IN"/>
    </w:rPr>
  </w:style>
  <w:style w:type="paragraph" w:styleId="a8">
    <w:name w:val="Body Text"/>
    <w:basedOn w:val="a"/>
    <w:link w:val="a7"/>
    <w:unhideWhenUsed/>
    <w:rsid w:val="002A694E"/>
    <w:pPr>
      <w:widowControl w:val="0"/>
      <w:suppressAutoHyphens/>
      <w:spacing w:after="120" w:line="240" w:lineRule="auto"/>
    </w:pPr>
    <w:rPr>
      <w:lang w:eastAsia="ar-SA"/>
    </w:rPr>
  </w:style>
  <w:style w:type="character" w:customStyle="1" w:styleId="1">
    <w:name w:val="Основной текст Знак1"/>
    <w:basedOn w:val="a0"/>
    <w:semiHidden/>
    <w:rsid w:val="002A694E"/>
  </w:style>
  <w:style w:type="paragraph" w:styleId="af2">
    <w:name w:val="List"/>
    <w:basedOn w:val="a8"/>
    <w:unhideWhenUsed/>
    <w:rsid w:val="002A694E"/>
  </w:style>
  <w:style w:type="paragraph" w:styleId="af3">
    <w:name w:val="Balloon Text"/>
    <w:basedOn w:val="a"/>
    <w:link w:val="af4"/>
    <w:uiPriority w:val="99"/>
    <w:semiHidden/>
    <w:unhideWhenUsed/>
    <w:rsid w:val="002A694E"/>
    <w:pPr>
      <w:widowControl w:val="0"/>
      <w:suppressAutoHyphens/>
      <w:spacing w:after="0" w:line="240" w:lineRule="auto"/>
    </w:pPr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694E"/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a6">
    <w:name w:val="Без интервала Знак"/>
    <w:link w:val="a5"/>
    <w:uiPriority w:val="1"/>
    <w:locked/>
    <w:rsid w:val="002A694E"/>
  </w:style>
  <w:style w:type="paragraph" w:customStyle="1" w:styleId="10">
    <w:name w:val="Заголовок1"/>
    <w:basedOn w:val="a"/>
    <w:next w:val="a8"/>
    <w:rsid w:val="002A694E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2"/>
      <w:sz w:val="28"/>
      <w:szCs w:val="28"/>
      <w:lang w:eastAsia="zh-CN" w:bidi="hi-IN"/>
    </w:rPr>
  </w:style>
  <w:style w:type="paragraph" w:customStyle="1" w:styleId="11">
    <w:name w:val="Указатель1"/>
    <w:basedOn w:val="a"/>
    <w:rsid w:val="002A694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af5">
    <w:name w:val="Содержимое таблицы"/>
    <w:basedOn w:val="a"/>
    <w:rsid w:val="002A694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af6">
    <w:name w:val="Заголовок таблицы"/>
    <w:basedOn w:val="af5"/>
    <w:rsid w:val="002A694E"/>
    <w:pPr>
      <w:jc w:val="center"/>
    </w:pPr>
    <w:rPr>
      <w:b/>
      <w:bCs/>
    </w:rPr>
  </w:style>
  <w:style w:type="paragraph" w:customStyle="1" w:styleId="af7">
    <w:name w:val="Содержимое врезки"/>
    <w:basedOn w:val="a8"/>
    <w:rsid w:val="002A694E"/>
  </w:style>
  <w:style w:type="character" w:customStyle="1" w:styleId="WW8Num1z0">
    <w:name w:val="WW8Num1z0"/>
    <w:rsid w:val="002A694E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u w:val="none"/>
      <w:effect w:val="none"/>
      <w:vertAlign w:val="baseline"/>
    </w:rPr>
  </w:style>
  <w:style w:type="character" w:customStyle="1" w:styleId="WW8Num2z0">
    <w:name w:val="WW8Num2z0"/>
    <w:rsid w:val="002A694E"/>
    <w:rPr>
      <w:rFonts w:ascii="Symbol" w:hAnsi="Symbol" w:cs="Symbol" w:hint="default"/>
    </w:rPr>
  </w:style>
  <w:style w:type="character" w:customStyle="1" w:styleId="WW8Num3z0">
    <w:name w:val="WW8Num3z0"/>
    <w:rsid w:val="002A694E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u w:val="none"/>
      <w:effect w:val="none"/>
      <w:vertAlign w:val="baseline"/>
    </w:rPr>
  </w:style>
  <w:style w:type="character" w:customStyle="1" w:styleId="WW8Num4z0">
    <w:name w:val="WW8Num4z0"/>
    <w:rsid w:val="002A694E"/>
    <w:rPr>
      <w:rFonts w:ascii="Tahoma" w:hAnsi="Tahoma" w:cs="Tahoma" w:hint="default"/>
    </w:rPr>
  </w:style>
  <w:style w:type="character" w:customStyle="1" w:styleId="WW8Num5z0">
    <w:name w:val="WW8Num5z0"/>
    <w:rsid w:val="002A694E"/>
    <w:rPr>
      <w:rFonts w:ascii="Wingdings" w:hAnsi="Wingdings" w:cs="Wingdings" w:hint="default"/>
    </w:rPr>
  </w:style>
  <w:style w:type="character" w:customStyle="1" w:styleId="WW8Num6z0">
    <w:name w:val="WW8Num6z0"/>
    <w:rsid w:val="002A694E"/>
    <w:rPr>
      <w:rFonts w:ascii="Tahoma" w:hAnsi="Tahoma" w:cs="Tahoma" w:hint="default"/>
    </w:rPr>
  </w:style>
  <w:style w:type="character" w:customStyle="1" w:styleId="WW8Num7z0">
    <w:name w:val="WW8Num7z0"/>
    <w:rsid w:val="002A694E"/>
    <w:rPr>
      <w:rFonts w:ascii="Tahoma" w:hAnsi="Tahoma" w:cs="Tahoma" w:hint="default"/>
    </w:rPr>
  </w:style>
  <w:style w:type="character" w:customStyle="1" w:styleId="WW8Num8z0">
    <w:name w:val="WW8Num8z0"/>
    <w:rsid w:val="002A694E"/>
    <w:rPr>
      <w:rFonts w:ascii="Tahoma" w:hAnsi="Tahoma" w:cs="Tahoma" w:hint="default"/>
    </w:rPr>
  </w:style>
  <w:style w:type="character" w:customStyle="1" w:styleId="WW8Num9z0">
    <w:name w:val="WW8Num9z0"/>
    <w:rsid w:val="002A694E"/>
    <w:rPr>
      <w:rFonts w:ascii="Symbol" w:hAnsi="Symbol" w:cs="Symbol" w:hint="default"/>
    </w:rPr>
  </w:style>
  <w:style w:type="character" w:customStyle="1" w:styleId="WW8Num12z0">
    <w:name w:val="WW8Num12z0"/>
    <w:rsid w:val="002A694E"/>
    <w:rPr>
      <w:rFonts w:ascii="Tahoma" w:hAnsi="Tahoma" w:cs="Tahoma" w:hint="default"/>
    </w:rPr>
  </w:style>
  <w:style w:type="character" w:customStyle="1" w:styleId="WW8Num13z0">
    <w:name w:val="WW8Num13z0"/>
    <w:rsid w:val="002A694E"/>
    <w:rPr>
      <w:rFonts w:ascii="Symbol" w:hAnsi="Symbol" w:cs="Symbol" w:hint="default"/>
    </w:rPr>
  </w:style>
  <w:style w:type="character" w:customStyle="1" w:styleId="Absatz-Standardschriftart">
    <w:name w:val="Absatz-Standardschriftart"/>
    <w:rsid w:val="002A694E"/>
  </w:style>
  <w:style w:type="character" w:customStyle="1" w:styleId="WW8Num5z1">
    <w:name w:val="WW8Num5z1"/>
    <w:rsid w:val="002A694E"/>
    <w:rPr>
      <w:rFonts w:ascii="Courier New" w:hAnsi="Courier New" w:cs="Courier New" w:hint="default"/>
    </w:rPr>
  </w:style>
  <w:style w:type="character" w:customStyle="1" w:styleId="WW8Num5z3">
    <w:name w:val="WW8Num5z3"/>
    <w:rsid w:val="002A694E"/>
    <w:rPr>
      <w:rFonts w:ascii="Symbol" w:hAnsi="Symbol" w:cs="Symbol" w:hint="default"/>
    </w:rPr>
  </w:style>
  <w:style w:type="character" w:customStyle="1" w:styleId="WW8Num15z0">
    <w:name w:val="WW8Num15z0"/>
    <w:rsid w:val="002A694E"/>
    <w:rPr>
      <w:rFonts w:ascii="Symbol" w:hAnsi="Symbol" w:cs="Symbol" w:hint="default"/>
    </w:rPr>
  </w:style>
  <w:style w:type="character" w:customStyle="1" w:styleId="WW8Num15z1">
    <w:name w:val="WW8Num15z1"/>
    <w:rsid w:val="002A694E"/>
    <w:rPr>
      <w:rFonts w:ascii="Courier New" w:hAnsi="Courier New" w:cs="Courier New" w:hint="default"/>
    </w:rPr>
  </w:style>
  <w:style w:type="character" w:customStyle="1" w:styleId="WW8Num15z2">
    <w:name w:val="WW8Num15z2"/>
    <w:rsid w:val="002A694E"/>
    <w:rPr>
      <w:rFonts w:ascii="Wingdings" w:hAnsi="Wingdings" w:cs="Wingdings" w:hint="default"/>
    </w:rPr>
  </w:style>
  <w:style w:type="character" w:customStyle="1" w:styleId="WW8Num11z0">
    <w:name w:val="WW8Num11z0"/>
    <w:rsid w:val="002A694E"/>
    <w:rPr>
      <w:rFonts w:ascii="Symbol" w:hAnsi="Symbol" w:cs="Symbol" w:hint="default"/>
    </w:rPr>
  </w:style>
  <w:style w:type="character" w:customStyle="1" w:styleId="WW8Num11z1">
    <w:name w:val="WW8Num11z1"/>
    <w:rsid w:val="002A694E"/>
    <w:rPr>
      <w:rFonts w:ascii="Courier New" w:hAnsi="Courier New" w:cs="Courier New" w:hint="default"/>
    </w:rPr>
  </w:style>
  <w:style w:type="character" w:customStyle="1" w:styleId="WW8Num11z2">
    <w:name w:val="WW8Num11z2"/>
    <w:rsid w:val="002A694E"/>
    <w:rPr>
      <w:rFonts w:ascii="Wingdings" w:hAnsi="Wingdings" w:cs="Wingdings" w:hint="default"/>
    </w:rPr>
  </w:style>
  <w:style w:type="character" w:customStyle="1" w:styleId="WW8Num14z0">
    <w:name w:val="WW8Num14z0"/>
    <w:rsid w:val="002A694E"/>
    <w:rPr>
      <w:rFonts w:ascii="Tahoma" w:hAnsi="Tahoma" w:cs="Tahoma" w:hint="default"/>
    </w:rPr>
  </w:style>
  <w:style w:type="character" w:customStyle="1" w:styleId="WW8Num2z1">
    <w:name w:val="WW8Num2z1"/>
    <w:rsid w:val="002A694E"/>
    <w:rPr>
      <w:rFonts w:ascii="Courier New" w:hAnsi="Courier New" w:cs="Courier New" w:hint="default"/>
    </w:rPr>
  </w:style>
  <w:style w:type="character" w:customStyle="1" w:styleId="WW8Num2z2">
    <w:name w:val="WW8Num2z2"/>
    <w:rsid w:val="002A694E"/>
    <w:rPr>
      <w:rFonts w:ascii="Wingdings" w:hAnsi="Wingdings" w:cs="Wingdings" w:hint="default"/>
    </w:rPr>
  </w:style>
  <w:style w:type="character" w:customStyle="1" w:styleId="WW8Num9z1">
    <w:name w:val="WW8Num9z1"/>
    <w:rsid w:val="002A694E"/>
    <w:rPr>
      <w:rFonts w:ascii="Courier New" w:hAnsi="Courier New" w:cs="Courier New" w:hint="default"/>
    </w:rPr>
  </w:style>
  <w:style w:type="character" w:customStyle="1" w:styleId="WW8Num9z2">
    <w:name w:val="WW8Num9z2"/>
    <w:rsid w:val="002A694E"/>
    <w:rPr>
      <w:rFonts w:ascii="Wingdings" w:hAnsi="Wingdings" w:cs="Wingdings" w:hint="default"/>
    </w:rPr>
  </w:style>
  <w:style w:type="table" w:customStyle="1" w:styleId="12">
    <w:name w:val="Сетка таблицы1"/>
    <w:basedOn w:val="a1"/>
    <w:uiPriority w:val="59"/>
    <w:rsid w:val="002A694E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line number"/>
    <w:basedOn w:val="a0"/>
    <w:uiPriority w:val="99"/>
    <w:semiHidden/>
    <w:unhideWhenUsed/>
    <w:rsid w:val="002A694E"/>
  </w:style>
  <w:style w:type="paragraph" w:styleId="af9">
    <w:name w:val="Subtitle"/>
    <w:basedOn w:val="a"/>
    <w:link w:val="afa"/>
    <w:qFormat/>
    <w:rsid w:val="00DC69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a">
    <w:name w:val="Подзаголовок Знак"/>
    <w:basedOn w:val="a0"/>
    <w:link w:val="af9"/>
    <w:rsid w:val="00DC69C6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2">
    <w:name w:val="Body text (2)_"/>
    <w:basedOn w:val="a0"/>
    <w:link w:val="Bodytext20"/>
    <w:rsid w:val="00EF6E72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Bodytext">
    <w:name w:val="Body text_"/>
    <w:basedOn w:val="a0"/>
    <w:link w:val="13"/>
    <w:rsid w:val="00EF6E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Italic">
    <w:name w:val="Body text + Italic"/>
    <w:basedOn w:val="Bodytext"/>
    <w:rsid w:val="00EF6E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EF6E7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3">
    <w:name w:val="Основной текст1"/>
    <w:basedOn w:val="a"/>
    <w:link w:val="Bodytext"/>
    <w:rsid w:val="00EF6E7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afb">
    <w:name w:val="FollowedHyperlink"/>
    <w:basedOn w:val="a0"/>
    <w:uiPriority w:val="99"/>
    <w:semiHidden/>
    <w:unhideWhenUsed/>
    <w:rsid w:val="00075FA1"/>
    <w:rPr>
      <w:color w:val="800080" w:themeColor="followedHyperlink"/>
      <w:u w:val="single"/>
    </w:rPr>
  </w:style>
  <w:style w:type="paragraph" w:customStyle="1" w:styleId="2">
    <w:name w:val="Заголовок2"/>
    <w:basedOn w:val="a"/>
    <w:next w:val="a8"/>
    <w:rsid w:val="00075FA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2"/>
      <w:sz w:val="28"/>
      <w:szCs w:val="28"/>
      <w:lang w:eastAsia="zh-CN" w:bidi="hi-IN"/>
    </w:rPr>
  </w:style>
  <w:style w:type="table" w:customStyle="1" w:styleId="20">
    <w:name w:val="Сетка таблицы2"/>
    <w:basedOn w:val="a1"/>
    <w:next w:val="ac"/>
    <w:uiPriority w:val="59"/>
    <w:rsid w:val="008A5E1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6">
    <w:name w:val="Font Style16"/>
    <w:uiPriority w:val="99"/>
    <w:rsid w:val="008A5E1A"/>
    <w:rPr>
      <w:rFonts w:ascii="Times New Roman" w:hAnsi="Times New Roman" w:cs="Times New Roman" w:hint="default"/>
      <w:b/>
      <w:bCs w:val="0"/>
      <w:i/>
      <w:iCs w:val="0"/>
      <w:sz w:val="30"/>
    </w:rPr>
  </w:style>
  <w:style w:type="character" w:customStyle="1" w:styleId="FontStyle13">
    <w:name w:val="Font Style13"/>
    <w:uiPriority w:val="99"/>
    <w:rsid w:val="008A5E1A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uiPriority w:val="99"/>
    <w:rsid w:val="008A5E1A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75311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4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2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99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6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0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9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24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9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2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0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2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5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2652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8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2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9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8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6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693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3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5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9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9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9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8017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8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0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1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366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1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3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4053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5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44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8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3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8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19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80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2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5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64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4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8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5392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7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83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9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0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9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7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1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097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8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4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2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1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57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7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4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2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3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6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71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1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1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0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0454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2857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0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0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7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9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2421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6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9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9831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7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5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5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8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5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1114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7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8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5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31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4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0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55292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0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1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008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3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4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9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9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5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2375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4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7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7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8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6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3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936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1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3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4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8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5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2748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0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4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9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2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1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6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07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9612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9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0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5799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3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3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2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15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5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2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3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206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8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0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91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38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9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0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24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4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6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5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8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3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0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6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0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0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2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7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8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7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833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3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7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9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5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8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0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3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0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0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8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8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3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9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7657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9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15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4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9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0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267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8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2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45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3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5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7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6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3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4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3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7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3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1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101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6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7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4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2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4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336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2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05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5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5523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6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04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8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8075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1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4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0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0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4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6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369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9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3418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202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6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7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2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0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5648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0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4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97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8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2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4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901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9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2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2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3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7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4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2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654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7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0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00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1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2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4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7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0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1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9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4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1379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8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7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8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3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2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57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7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2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1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8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6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87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7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8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2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6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128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5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6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7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4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3109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4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8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2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2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4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6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8537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8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3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64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4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40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93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3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310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1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1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6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400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0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1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5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4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6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3088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5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6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4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2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40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4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7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5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499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0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9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8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7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7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0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5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4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5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2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0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4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4930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0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0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52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0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0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6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8929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7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5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1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72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5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7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3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05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1216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8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0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2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7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6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6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9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5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24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5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3628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4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1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9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7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8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9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8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5061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1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1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8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4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26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8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23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1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0340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5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4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8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5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0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5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2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7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99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8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06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4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9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8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2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1677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2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0696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2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1886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6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5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33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8741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9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0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8509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9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7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9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3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816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8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9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85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2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03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4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6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960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9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3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7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0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9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7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7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3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4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34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3609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9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4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5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4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9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8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1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7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0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4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7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063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2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4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5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2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2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512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0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9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3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4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4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5287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5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8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5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4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1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3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0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4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8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4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27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8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8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1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88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8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1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9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5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3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8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6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0470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8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1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5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5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88404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5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7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5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0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2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1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4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72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7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5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8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9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3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949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4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1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95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2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0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2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8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9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4379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1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6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2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8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2196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3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7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3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5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19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9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960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9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3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7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06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0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46095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1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9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3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4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2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6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5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93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5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512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3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8654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4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0408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8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0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2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2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0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5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7378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8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84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7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2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5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38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5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2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1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5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9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3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1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2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9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65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8908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9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2639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7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3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7837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35449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52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67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994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9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8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2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3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2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0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37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63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7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16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8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5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56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70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13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8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2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1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7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3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02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64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7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04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79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50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4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9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73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42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9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39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99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8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7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29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80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93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74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7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1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56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0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3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85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1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10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04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4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72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90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28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4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52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1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51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56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3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07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89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7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4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5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47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96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53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24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11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8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9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8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8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64008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1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00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24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4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32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26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27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87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7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0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56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8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26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3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78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0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6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01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34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3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5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1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47836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9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9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4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37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2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9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99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64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89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43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51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3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66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8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62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93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6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2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9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66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6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3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03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1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1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00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9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13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63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89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2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5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74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43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63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5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35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9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8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7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3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63493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4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27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02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9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4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16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5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22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3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5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6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53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77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7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8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7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42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62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06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2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2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6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4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04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11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7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29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6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3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8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4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29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08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0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6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8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50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03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7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1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588042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6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07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6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06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2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9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5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1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3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46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90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66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07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9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1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4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23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4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8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99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0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5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66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31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33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35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84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5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66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19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9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2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26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17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9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9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65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26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8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31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4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9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0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97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694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6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63001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2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5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8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5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15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3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56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40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7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17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4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32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0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03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8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08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08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0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7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30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4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59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5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80659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3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78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68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19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9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4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79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3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2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8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0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1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59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83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88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9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6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5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4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0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15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6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31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8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86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48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30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57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9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3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1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1526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6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2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98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25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92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2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5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5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65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2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05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80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8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03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14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27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00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3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22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3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1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50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1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3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64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7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4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40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1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012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9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6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05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39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55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8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1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72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50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0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56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9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1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60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66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6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6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1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9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9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5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2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94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4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35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48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5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2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1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30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2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3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3449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97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14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4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0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9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88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5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85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75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45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2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73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4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4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93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05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6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8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8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24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83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0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29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3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5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96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49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97272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52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8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4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76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1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97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60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7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5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34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1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0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8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8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7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85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45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48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89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6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7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53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2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2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1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1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95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0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23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0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8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1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77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5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51124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85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0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0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7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1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31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65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1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73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31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32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3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97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35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7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7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56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7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26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0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9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7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92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69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94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14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2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2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1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7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51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92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6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0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85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64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5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14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8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3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2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4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7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0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9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7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8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81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9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5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6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2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1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1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0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26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0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0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9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6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9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74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55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2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7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80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43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9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3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F6CE0-618C-492F-8C20-84F5548A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68</Pages>
  <Words>20034</Words>
  <Characters>114196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17</cp:revision>
  <cp:lastPrinted>2018-07-26T09:55:00Z</cp:lastPrinted>
  <dcterms:created xsi:type="dcterms:W3CDTF">2016-08-24T11:19:00Z</dcterms:created>
  <dcterms:modified xsi:type="dcterms:W3CDTF">2018-09-03T09:23:00Z</dcterms:modified>
</cp:coreProperties>
</file>